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12914" w14:textId="77777777" w:rsidR="00AF5313" w:rsidRDefault="00AF5313" w:rsidP="0086663C">
      <w:pPr>
        <w:spacing w:after="0"/>
        <w:rPr>
          <w:b/>
        </w:rPr>
      </w:pPr>
    </w:p>
    <w:p w14:paraId="23B1D064" w14:textId="77777777" w:rsidR="00AF5313" w:rsidRDefault="00AF5313" w:rsidP="0086663C">
      <w:pPr>
        <w:spacing w:after="0"/>
        <w:rPr>
          <w:b/>
        </w:rPr>
      </w:pPr>
    </w:p>
    <w:p w14:paraId="779443EC" w14:textId="77777777" w:rsidR="00AF5313" w:rsidRDefault="00AF5313" w:rsidP="00AF5313">
      <w:pPr>
        <w:contextualSpacing/>
        <w:jc w:val="center"/>
        <w:rPr>
          <w:b/>
          <w:sz w:val="36"/>
        </w:rPr>
      </w:pPr>
    </w:p>
    <w:p w14:paraId="0DFEAC66" w14:textId="77777777" w:rsidR="001D12AC" w:rsidRDefault="001D12AC" w:rsidP="00AF5313">
      <w:pPr>
        <w:contextualSpacing/>
        <w:jc w:val="center"/>
        <w:rPr>
          <w:b/>
          <w:sz w:val="36"/>
        </w:rPr>
      </w:pPr>
    </w:p>
    <w:p w14:paraId="721D85A5" w14:textId="77777777" w:rsidR="001D12AC" w:rsidRDefault="001D12AC" w:rsidP="00AF5313">
      <w:pPr>
        <w:contextualSpacing/>
        <w:jc w:val="center"/>
        <w:rPr>
          <w:b/>
          <w:sz w:val="36"/>
        </w:rPr>
      </w:pPr>
    </w:p>
    <w:p w14:paraId="719CF70F" w14:textId="77777777" w:rsidR="00AF5313" w:rsidRDefault="00AF5313" w:rsidP="00AF5313">
      <w:pPr>
        <w:contextualSpacing/>
        <w:jc w:val="center"/>
        <w:rPr>
          <w:b/>
          <w:sz w:val="36"/>
        </w:rPr>
      </w:pPr>
    </w:p>
    <w:p w14:paraId="2DBEFED9" w14:textId="77777777" w:rsidR="00AF5313" w:rsidRDefault="00AF5313" w:rsidP="00AF5313">
      <w:pPr>
        <w:contextualSpacing/>
        <w:jc w:val="center"/>
        <w:rPr>
          <w:b/>
          <w:sz w:val="36"/>
        </w:rPr>
      </w:pPr>
      <w:r w:rsidRPr="00154DB6">
        <w:rPr>
          <w:b/>
          <w:sz w:val="36"/>
        </w:rPr>
        <w:t>California Health Benefit Exchange</w:t>
      </w:r>
      <w:r>
        <w:rPr>
          <w:b/>
          <w:sz w:val="36"/>
        </w:rPr>
        <w:t xml:space="preserve"> </w:t>
      </w:r>
    </w:p>
    <w:p w14:paraId="1343A32D" w14:textId="77777777" w:rsidR="00AF5313" w:rsidRPr="00154DB6" w:rsidRDefault="00AF5313" w:rsidP="00AF5313">
      <w:pPr>
        <w:contextualSpacing/>
        <w:jc w:val="center"/>
        <w:rPr>
          <w:b/>
          <w:sz w:val="36"/>
        </w:rPr>
      </w:pPr>
      <w:r>
        <w:rPr>
          <w:b/>
          <w:sz w:val="36"/>
        </w:rPr>
        <w:t>(Covered California)</w:t>
      </w:r>
    </w:p>
    <w:p w14:paraId="24D7AEBF" w14:textId="77777777" w:rsidR="00AF5313" w:rsidRDefault="00AF5313" w:rsidP="00AF5313">
      <w:pPr>
        <w:contextualSpacing/>
        <w:jc w:val="center"/>
        <w:rPr>
          <w:b/>
          <w:sz w:val="36"/>
        </w:rPr>
      </w:pPr>
      <w:r w:rsidRPr="001D12AC">
        <w:rPr>
          <w:b/>
          <w:sz w:val="36"/>
        </w:rPr>
        <w:t xml:space="preserve">RFP </w:t>
      </w:r>
      <w:r w:rsidR="001D12AC">
        <w:rPr>
          <w:b/>
          <w:sz w:val="36"/>
        </w:rPr>
        <w:t xml:space="preserve">2013-08 </w:t>
      </w:r>
      <w:r w:rsidR="00F63806">
        <w:rPr>
          <w:b/>
          <w:sz w:val="36"/>
        </w:rPr>
        <w:t>Enterprise Analytics Solution</w:t>
      </w:r>
    </w:p>
    <w:p w14:paraId="01578E1D" w14:textId="77777777" w:rsidR="00AF5313" w:rsidRPr="001D12AC" w:rsidRDefault="00AF5313" w:rsidP="00AF5313">
      <w:pPr>
        <w:contextualSpacing/>
        <w:jc w:val="center"/>
        <w:rPr>
          <w:b/>
          <w:sz w:val="36"/>
        </w:rPr>
      </w:pPr>
    </w:p>
    <w:p w14:paraId="16F38EE8" w14:textId="77777777" w:rsidR="00AF5313" w:rsidRPr="001D12AC" w:rsidRDefault="00AF5313" w:rsidP="00AF5313">
      <w:pPr>
        <w:contextualSpacing/>
        <w:jc w:val="center"/>
        <w:rPr>
          <w:b/>
          <w:sz w:val="36"/>
        </w:rPr>
      </w:pPr>
    </w:p>
    <w:p w14:paraId="18BE1FBE" w14:textId="77777777" w:rsidR="00AF5313" w:rsidRPr="001D12AC" w:rsidRDefault="00AF5313" w:rsidP="00AF5313">
      <w:pPr>
        <w:contextualSpacing/>
        <w:jc w:val="center"/>
        <w:rPr>
          <w:b/>
          <w:sz w:val="36"/>
        </w:rPr>
      </w:pPr>
    </w:p>
    <w:p w14:paraId="50D4899C" w14:textId="77777777" w:rsidR="00AF5313" w:rsidRPr="001D12AC" w:rsidRDefault="00AF5313" w:rsidP="00AF5313">
      <w:pPr>
        <w:contextualSpacing/>
        <w:jc w:val="center"/>
        <w:rPr>
          <w:b/>
          <w:sz w:val="36"/>
        </w:rPr>
      </w:pPr>
    </w:p>
    <w:p w14:paraId="04B0161B" w14:textId="77777777" w:rsidR="00AF5313" w:rsidRPr="001D12AC" w:rsidRDefault="00AF5313" w:rsidP="00AF5313">
      <w:pPr>
        <w:contextualSpacing/>
        <w:jc w:val="center"/>
        <w:rPr>
          <w:b/>
          <w:sz w:val="36"/>
        </w:rPr>
      </w:pPr>
    </w:p>
    <w:p w14:paraId="479B78C3" w14:textId="46DA0F6E" w:rsidR="001206B7" w:rsidRDefault="00C0548D" w:rsidP="00AF5313">
      <w:pPr>
        <w:contextualSpacing/>
        <w:jc w:val="center"/>
        <w:rPr>
          <w:b/>
          <w:sz w:val="36"/>
        </w:rPr>
      </w:pPr>
      <w:r>
        <w:rPr>
          <w:b/>
          <w:sz w:val="36"/>
        </w:rPr>
        <w:t>April 2</w:t>
      </w:r>
      <w:r w:rsidR="00B930E3">
        <w:rPr>
          <w:b/>
          <w:sz w:val="36"/>
        </w:rPr>
        <w:t>3</w:t>
      </w:r>
      <w:r>
        <w:rPr>
          <w:b/>
          <w:sz w:val="36"/>
        </w:rPr>
        <w:t>, 2014</w:t>
      </w:r>
    </w:p>
    <w:p w14:paraId="38B72BA6" w14:textId="29AD5D55" w:rsidR="00A40DD9" w:rsidRPr="001D12AC" w:rsidRDefault="00A40DD9" w:rsidP="00AF5313">
      <w:pPr>
        <w:contextualSpacing/>
        <w:jc w:val="center"/>
        <w:rPr>
          <w:b/>
          <w:sz w:val="36"/>
        </w:rPr>
      </w:pPr>
      <w:r>
        <w:rPr>
          <w:b/>
          <w:sz w:val="36"/>
        </w:rPr>
        <w:t xml:space="preserve">Addendum 2 – October </w:t>
      </w:r>
      <w:r w:rsidR="00C62D66">
        <w:rPr>
          <w:b/>
          <w:sz w:val="36"/>
        </w:rPr>
        <w:t>20</w:t>
      </w:r>
      <w:r>
        <w:rPr>
          <w:b/>
          <w:sz w:val="36"/>
        </w:rPr>
        <w:t>, 2014</w:t>
      </w:r>
    </w:p>
    <w:p w14:paraId="055407B4" w14:textId="77777777" w:rsidR="00AF5313" w:rsidRDefault="00AF5313" w:rsidP="0086663C">
      <w:pPr>
        <w:spacing w:after="0"/>
        <w:rPr>
          <w:b/>
        </w:rPr>
      </w:pPr>
    </w:p>
    <w:p w14:paraId="03B83B51" w14:textId="77777777" w:rsidR="00AF5313" w:rsidRDefault="00AF5313" w:rsidP="0086663C">
      <w:pPr>
        <w:spacing w:after="0"/>
        <w:rPr>
          <w:b/>
        </w:rPr>
      </w:pPr>
    </w:p>
    <w:p w14:paraId="4DC84B5F" w14:textId="77777777" w:rsidR="00AF5313" w:rsidRDefault="00AF5313" w:rsidP="0086663C">
      <w:pPr>
        <w:spacing w:after="0"/>
        <w:rPr>
          <w:b/>
        </w:rPr>
      </w:pPr>
    </w:p>
    <w:p w14:paraId="18005727" w14:textId="77777777" w:rsidR="00AF5313" w:rsidRDefault="00AF5313" w:rsidP="0086663C">
      <w:pPr>
        <w:spacing w:after="0"/>
        <w:rPr>
          <w:b/>
        </w:rPr>
      </w:pPr>
    </w:p>
    <w:p w14:paraId="601C2C43" w14:textId="77777777" w:rsidR="00AF5313" w:rsidRDefault="00AF5313">
      <w:pPr>
        <w:spacing w:after="0"/>
        <w:rPr>
          <w:b/>
        </w:rPr>
      </w:pPr>
      <w:r>
        <w:rPr>
          <w:b/>
        </w:rPr>
        <w:br w:type="page"/>
      </w:r>
    </w:p>
    <w:p w14:paraId="33DAEFEA" w14:textId="77777777" w:rsidR="00A8479F" w:rsidRDefault="00A8479F" w:rsidP="0086663C">
      <w:pPr>
        <w:spacing w:after="0"/>
        <w:rPr>
          <w:b/>
        </w:rPr>
      </w:pPr>
    </w:p>
    <w:p w14:paraId="7132BB39" w14:textId="77777777" w:rsidR="00065C28" w:rsidRDefault="00065C28" w:rsidP="00245146">
      <w:pPr>
        <w:spacing w:after="0"/>
        <w:jc w:val="center"/>
      </w:pPr>
      <w:r w:rsidRPr="00C934BC">
        <w:t xml:space="preserve">Covered </w:t>
      </w:r>
      <w:r>
        <w:t>California’s Call to Partnership On Behalf of Individuals Served by the Affordable Care Act</w:t>
      </w:r>
    </w:p>
    <w:p w14:paraId="42456408" w14:textId="77777777" w:rsidR="00065C28" w:rsidRDefault="00065C28" w:rsidP="0086663C">
      <w:pPr>
        <w:spacing w:after="0"/>
      </w:pPr>
    </w:p>
    <w:p w14:paraId="7B1B5727" w14:textId="5D143A76" w:rsidR="002965F5" w:rsidRPr="00C934BC" w:rsidRDefault="00170A81" w:rsidP="0086663C">
      <w:pPr>
        <w:spacing w:after="0"/>
      </w:pPr>
      <w:r>
        <w:t xml:space="preserve">As a central part of the Affordable Care Act in </w:t>
      </w:r>
      <w:r w:rsidRPr="00C934BC">
        <w:t>California</w:t>
      </w:r>
      <w:r>
        <w:t xml:space="preserve">, Covered California is driving historic change for individuals and the health care system overall.  Expansion of Medi-Cal, affordable insurance based on ability to pay rather than health status, standardized and essential benefits and a wide range of products and networks have been the starting point for this historic change.  In order to sustain and accelerate these critical steps in health reform, </w:t>
      </w:r>
      <w:r w:rsidR="00462EBA">
        <w:t xml:space="preserve">as an active purchaser, </w:t>
      </w:r>
      <w:r>
        <w:t>Covered California requires a sophisticated analytics capacity to support a wide range of</w:t>
      </w:r>
      <w:r w:rsidR="00B930E3">
        <w:t xml:space="preserve"> enterprise needs including</w:t>
      </w:r>
      <w:r>
        <w:t xml:space="preserve"> </w:t>
      </w:r>
      <w:r w:rsidR="00412EB1">
        <w:t>product</w:t>
      </w:r>
      <w:r w:rsidR="00462EBA">
        <w:t xml:space="preserve"> and </w:t>
      </w:r>
      <w:r w:rsidR="00412EB1">
        <w:t xml:space="preserve">benefit design, marketing, pricing, actuarial, </w:t>
      </w:r>
      <w:r>
        <w:t>access</w:t>
      </w:r>
      <w:r w:rsidR="00B930E3">
        <w:t xml:space="preserve"> to care</w:t>
      </w:r>
      <w:r>
        <w:t xml:space="preserve">, health </w:t>
      </w:r>
      <w:r w:rsidR="00412EB1">
        <w:t xml:space="preserve">disparity reduction, </w:t>
      </w:r>
      <w:r>
        <w:t>quality and network management decisions and policy commitments.</w:t>
      </w:r>
      <w:r w:rsidR="006D503D">
        <w:t xml:space="preserve">  </w:t>
      </w:r>
      <w:r w:rsidR="00A26320">
        <w:br/>
      </w:r>
      <w:r w:rsidR="00A26320">
        <w:br/>
      </w:r>
      <w:r w:rsidR="006D503D">
        <w:t>Under all circumstances, ensuring enrollee privacy and security, consistent with HIPAA and all applicable regulations</w:t>
      </w:r>
      <w:r w:rsidR="00F53762">
        <w:t>,</w:t>
      </w:r>
      <w:r w:rsidR="006D503D">
        <w:t xml:space="preserve"> is an essential covenant between Covered California and its enrollees.  The partner chosen must demonstrate familiarity and credibility in all phases of privacy and security that will allow Covered California to drive critical change AND maintain enrollee privacy and security</w:t>
      </w:r>
      <w:r w:rsidR="00462EBA">
        <w:t xml:space="preserve"> at all times</w:t>
      </w:r>
      <w:r w:rsidR="006D503D">
        <w:t>.</w:t>
      </w:r>
    </w:p>
    <w:p w14:paraId="62EB619C" w14:textId="77777777" w:rsidR="00170A81" w:rsidRPr="00C934BC" w:rsidRDefault="00170A81" w:rsidP="0086663C">
      <w:pPr>
        <w:spacing w:after="0"/>
      </w:pPr>
    </w:p>
    <w:p w14:paraId="7B0C93FB" w14:textId="63B96722" w:rsidR="00065C28" w:rsidRDefault="00412EB1" w:rsidP="0086663C">
      <w:pPr>
        <w:spacing w:after="0"/>
      </w:pPr>
      <w:r>
        <w:t>A</w:t>
      </w:r>
      <w:r w:rsidR="00170A81">
        <w:t xml:space="preserve">nalytics </w:t>
      </w:r>
      <w:r w:rsidR="00662537">
        <w:t>capable of supporting</w:t>
      </w:r>
      <w:r w:rsidR="00170A81">
        <w:t xml:space="preserve"> a large purchasi</w:t>
      </w:r>
      <w:r w:rsidR="00E023BE">
        <w:t xml:space="preserve">ng organization </w:t>
      </w:r>
      <w:r w:rsidR="00462EBA" w:rsidRPr="00B65EB5">
        <w:t>is</w:t>
      </w:r>
      <w:r w:rsidR="00462EBA">
        <w:t xml:space="preserve"> </w:t>
      </w:r>
      <w:r>
        <w:t>necessary, but</w:t>
      </w:r>
      <w:r w:rsidR="009B2D0B">
        <w:t xml:space="preserve"> not sufficient</w:t>
      </w:r>
      <w:r w:rsidR="00662537">
        <w:t xml:space="preserve"> for new needs that</w:t>
      </w:r>
      <w:r w:rsidR="006D503D">
        <w:t xml:space="preserve"> have emerged.  Tools, filters and a</w:t>
      </w:r>
      <w:r w:rsidR="00662537">
        <w:t>nalysis based on “metal tier”, “rating regions”, “premium subsidy level”, “race, ethnicity and other demographics” and network analysis that incorporates concepts such as “essential community provider” are all examples of the new order of expectations.</w:t>
      </w:r>
      <w:r>
        <w:t xml:space="preserve"> </w:t>
      </w:r>
      <w:r w:rsidR="00462EBA">
        <w:t xml:space="preserve"> </w:t>
      </w:r>
      <w:r>
        <w:t xml:space="preserve">Further, Covered California’s commitment to clinical quality and delivery system reform </w:t>
      </w:r>
      <w:r w:rsidR="00462EBA">
        <w:t xml:space="preserve">is </w:t>
      </w:r>
      <w:r>
        <w:t xml:space="preserve">well described in many public documents, </w:t>
      </w:r>
      <w:r w:rsidR="00462EBA">
        <w:t xml:space="preserve">is </w:t>
      </w:r>
      <w:r>
        <w:t>consistent with the “Triple Aim”</w:t>
      </w:r>
      <w:r w:rsidR="000A3240">
        <w:rPr>
          <w:rStyle w:val="FootnoteReference"/>
        </w:rPr>
        <w:footnoteReference w:id="2"/>
      </w:r>
      <w:r w:rsidR="00434D71">
        <w:t>,</w:t>
      </w:r>
      <w:r>
        <w:t xml:space="preserve"> and </w:t>
      </w:r>
      <w:r w:rsidR="00462EBA">
        <w:t xml:space="preserve">is </w:t>
      </w:r>
      <w:r>
        <w:t xml:space="preserve">the starting point for the selection of the right analytics partner.  </w:t>
      </w:r>
      <w:r w:rsidR="00A26320">
        <w:br/>
      </w:r>
      <w:r w:rsidR="00A26320">
        <w:br/>
      </w:r>
      <w:r>
        <w:t>With such new and sophisticated analytic need</w:t>
      </w:r>
      <w:r w:rsidR="0069691D">
        <w:t>s</w:t>
      </w:r>
      <w:r>
        <w:t>, w</w:t>
      </w:r>
      <w:r w:rsidR="00662537">
        <w:t xml:space="preserve">hat is critical to the success of Covered California and its selected </w:t>
      </w:r>
      <w:r w:rsidR="00420454">
        <w:t xml:space="preserve">analytics </w:t>
      </w:r>
      <w:r w:rsidR="00662537">
        <w:t xml:space="preserve">partner is a true spirit of partnership that </w:t>
      </w:r>
      <w:r w:rsidR="00420454">
        <w:t xml:space="preserve">recognizes </w:t>
      </w:r>
      <w:r w:rsidR="00662537">
        <w:t>the limitations of current approaches and sees the new requ</w:t>
      </w:r>
      <w:r w:rsidR="00E023BE">
        <w:t>irements as driving new</w:t>
      </w:r>
      <w:r w:rsidR="00662537">
        <w:t xml:space="preserve"> competencies and strategic success</w:t>
      </w:r>
      <w:r w:rsidR="006D503D">
        <w:t>.  Further, while claims and encounter information from partic</w:t>
      </w:r>
      <w:r w:rsidR="00E023BE">
        <w:t>ipating health plans will be</w:t>
      </w:r>
      <w:r w:rsidR="006D503D">
        <w:t xml:space="preserve"> a core input to the analysis needed by Covered California, early on the selected partner</w:t>
      </w:r>
      <w:r w:rsidR="004138DF">
        <w:t xml:space="preserve"> </w:t>
      </w:r>
      <w:r w:rsidR="006D503D">
        <w:t xml:space="preserve">will distinguish </w:t>
      </w:r>
      <w:r w:rsidR="00FA5083">
        <w:t xml:space="preserve">itself </w:t>
      </w:r>
      <w:r w:rsidR="006D503D">
        <w:t xml:space="preserve">by developing reproducible and scalable </w:t>
      </w:r>
      <w:r w:rsidR="00064AC2">
        <w:t xml:space="preserve">analyses </w:t>
      </w:r>
      <w:r w:rsidR="006D503D">
        <w:t xml:space="preserve">based on data that </w:t>
      </w:r>
      <w:r w:rsidR="00064AC2">
        <w:t xml:space="preserve">are </w:t>
      </w:r>
      <w:r w:rsidR="006D503D">
        <w:t xml:space="preserve">most </w:t>
      </w:r>
      <w:r w:rsidR="002270FB">
        <w:t xml:space="preserve">readily </w:t>
      </w:r>
      <w:r w:rsidR="006D503D">
        <w:t xml:space="preserve">available.  For example, </w:t>
      </w:r>
      <w:r w:rsidR="00E32235">
        <w:t xml:space="preserve">already available is </w:t>
      </w:r>
      <w:r w:rsidR="006D503D">
        <w:t xml:space="preserve">information regarding enrollee demographics, residence </w:t>
      </w:r>
      <w:r w:rsidR="007157A8">
        <w:t>ZIP Code</w:t>
      </w:r>
      <w:r w:rsidR="006D503D">
        <w:t>, plan and metal tier selected</w:t>
      </w:r>
      <w:r w:rsidR="00787125">
        <w:t>,</w:t>
      </w:r>
      <w:r w:rsidR="006D503D">
        <w:t xml:space="preserve"> </w:t>
      </w:r>
      <w:r w:rsidR="00787125">
        <w:t>and</w:t>
      </w:r>
      <w:r w:rsidR="006D503D">
        <w:t xml:space="preserve"> provider availability in specific geographies.  </w:t>
      </w:r>
      <w:r w:rsidR="00787125">
        <w:t xml:space="preserve">These </w:t>
      </w:r>
      <w:r w:rsidR="006D503D">
        <w:t>rich</w:t>
      </w:r>
      <w:r w:rsidR="00787125">
        <w:t xml:space="preserve"> </w:t>
      </w:r>
      <w:r w:rsidR="009151F4">
        <w:t xml:space="preserve">information </w:t>
      </w:r>
      <w:r w:rsidR="006D503D">
        <w:t>source</w:t>
      </w:r>
      <w:r w:rsidR="00787125">
        <w:t>s</w:t>
      </w:r>
      <w:r w:rsidR="006D503D">
        <w:t xml:space="preserve"> can be used to ensure appropriate</w:t>
      </w:r>
      <w:r>
        <w:t xml:space="preserve"> product design, pricing,</w:t>
      </w:r>
      <w:r w:rsidR="006D503D">
        <w:t xml:space="preserve"> access</w:t>
      </w:r>
      <w:r w:rsidR="00E32235">
        <w:t xml:space="preserve"> to care</w:t>
      </w:r>
      <w:r w:rsidR="006D503D">
        <w:t>, capacity</w:t>
      </w:r>
      <w:r w:rsidR="00787125">
        <w:t>,</w:t>
      </w:r>
      <w:r w:rsidR="006D503D">
        <w:t xml:space="preserve"> and demographic support for enrollees well ahead of claims information</w:t>
      </w:r>
      <w:r w:rsidR="009151F4">
        <w:t xml:space="preserve"> availability</w:t>
      </w:r>
      <w:r w:rsidR="006D503D">
        <w:t>.</w:t>
      </w:r>
      <w:r w:rsidR="00065C28">
        <w:t xml:space="preserve"> </w:t>
      </w:r>
    </w:p>
    <w:p w14:paraId="2C95FD1F" w14:textId="77777777" w:rsidR="00065C28" w:rsidRDefault="00065C28" w:rsidP="0086663C">
      <w:pPr>
        <w:spacing w:after="0"/>
      </w:pPr>
    </w:p>
    <w:p w14:paraId="5F54F12A" w14:textId="555533FF" w:rsidR="002965F5" w:rsidRDefault="00065C28" w:rsidP="00A8479F">
      <w:pPr>
        <w:spacing w:after="0"/>
      </w:pPr>
      <w:r>
        <w:t>In sum</w:t>
      </w:r>
      <w:r w:rsidR="009B2D0B">
        <w:t>, the selected organization</w:t>
      </w:r>
      <w:r w:rsidR="004138DF">
        <w:t xml:space="preserve"> </w:t>
      </w:r>
      <w:r>
        <w:t xml:space="preserve">will partner with Covered California to design the analytics that will support the future of the individual </w:t>
      </w:r>
      <w:r w:rsidR="00B65EB5">
        <w:t xml:space="preserve">and small group </w:t>
      </w:r>
      <w:r>
        <w:t>market</w:t>
      </w:r>
      <w:r w:rsidR="00B65EB5">
        <w:t>s</w:t>
      </w:r>
      <w:r>
        <w:t xml:space="preserve">, especially </w:t>
      </w:r>
      <w:r>
        <w:lastRenderedPageBreak/>
        <w:t>those supported by subsidies available through the Affordable Care Act</w:t>
      </w:r>
      <w:r w:rsidR="00FE5EFB">
        <w:t>.</w:t>
      </w:r>
      <w:r w:rsidR="0095680F">
        <w:t xml:space="preserve">  This partnership should benefit Covered California and its enrollees, but should also be extremely beneficial to the vendor</w:t>
      </w:r>
      <w:r w:rsidR="004138DF">
        <w:t xml:space="preserve"> </w:t>
      </w:r>
      <w:r w:rsidR="0095680F">
        <w:t>as public exchanges continue to grow.</w:t>
      </w:r>
      <w:r w:rsidR="00DE2A1A">
        <w:t xml:space="preserve">  </w:t>
      </w:r>
    </w:p>
    <w:p w14:paraId="58B4C008" w14:textId="77777777" w:rsidR="0012304F" w:rsidRDefault="0012304F">
      <w:pPr>
        <w:spacing w:after="0"/>
      </w:pPr>
    </w:p>
    <w:p w14:paraId="2937E2B3" w14:textId="02971ECA" w:rsidR="00A8479F" w:rsidRDefault="00065C28" w:rsidP="00A8479F">
      <w:pPr>
        <w:spacing w:after="0"/>
      </w:pPr>
      <w:r w:rsidRPr="008A0CF5">
        <w:t xml:space="preserve">With those objectives in mind, </w:t>
      </w:r>
      <w:r w:rsidR="00A8479F" w:rsidRPr="008A0CF5">
        <w:t>Covered California encourages all interested parties to fully review this R</w:t>
      </w:r>
      <w:r w:rsidR="00515AFF" w:rsidRPr="008A0CF5">
        <w:t>equest for Proposals (R</w:t>
      </w:r>
      <w:r w:rsidR="00A8479F" w:rsidRPr="008A0CF5">
        <w:t>FP</w:t>
      </w:r>
      <w:r w:rsidR="00515AFF" w:rsidRPr="008A0CF5">
        <w:t>)</w:t>
      </w:r>
      <w:r w:rsidR="00A8479F" w:rsidRPr="008A0CF5">
        <w:t>, and if qualified, to</w:t>
      </w:r>
      <w:r w:rsidR="00245146" w:rsidRPr="008A0CF5">
        <w:t xml:space="preserve"> respond. </w:t>
      </w:r>
      <w:r w:rsidR="00F53762">
        <w:t xml:space="preserve"> </w:t>
      </w:r>
      <w:r w:rsidR="008A0CF5">
        <w:t xml:space="preserve">Draft Technical </w:t>
      </w:r>
      <w:r w:rsidR="00245146" w:rsidRPr="008A0CF5">
        <w:t xml:space="preserve">Proposals are due at </w:t>
      </w:r>
      <w:r w:rsidR="00134FFF" w:rsidRPr="008A0CF5">
        <w:t>3</w:t>
      </w:r>
      <w:r w:rsidR="00A8479F" w:rsidRPr="008A0CF5">
        <w:t xml:space="preserve"> pm PST on </w:t>
      </w:r>
      <w:r w:rsidR="008A0CF5" w:rsidRPr="005B45A0">
        <w:t>November 24</w:t>
      </w:r>
      <w:r w:rsidR="00A8479F" w:rsidRPr="005B45A0">
        <w:t>, 2014</w:t>
      </w:r>
      <w:r w:rsidR="00A8479F" w:rsidRPr="008A0CF5">
        <w:t xml:space="preserve">. </w:t>
      </w:r>
      <w:r w:rsidR="00F53762">
        <w:t xml:space="preserve"> </w:t>
      </w:r>
      <w:r w:rsidR="008A0CF5">
        <w:t xml:space="preserve">Final Proposals, including Cost Proposals, are due at 3 pm PST </w:t>
      </w:r>
      <w:r w:rsidR="008A0CF5" w:rsidRPr="005B45A0">
        <w:t>on December 29, 2014</w:t>
      </w:r>
      <w:r w:rsidR="008A0CF5">
        <w:t xml:space="preserve">.  </w:t>
      </w:r>
      <w:r w:rsidR="00A8479F" w:rsidRPr="008A0CF5">
        <w:t xml:space="preserve">A contract award announcement is tentatively scheduled for </w:t>
      </w:r>
      <w:r w:rsidR="00A570BE" w:rsidRPr="005B45A0">
        <w:t>January 12</w:t>
      </w:r>
      <w:r w:rsidR="00A8479F" w:rsidRPr="005B45A0">
        <w:t xml:space="preserve">, </w:t>
      </w:r>
      <w:r w:rsidR="00A570BE" w:rsidRPr="005B45A0">
        <w:t>2015</w:t>
      </w:r>
      <w:r w:rsidR="00A8479F" w:rsidRPr="008A0CF5">
        <w:t xml:space="preserve">. </w:t>
      </w:r>
      <w:r w:rsidR="00F53762">
        <w:t xml:space="preserve"> </w:t>
      </w:r>
      <w:r w:rsidR="00A8479F" w:rsidRPr="008A0CF5">
        <w:t>A more detailed procu</w:t>
      </w:r>
      <w:r w:rsidR="0012304F" w:rsidRPr="008A0CF5">
        <w:t>rement schedule is outlined in S</w:t>
      </w:r>
      <w:r w:rsidR="00A8479F" w:rsidRPr="008A0CF5">
        <w:t xml:space="preserve">ection </w:t>
      </w:r>
      <w:r w:rsidR="00F53762">
        <w:fldChar w:fldCharType="begin"/>
      </w:r>
      <w:r w:rsidR="00F53762">
        <w:instrText xml:space="preserve"> REF _Ref398903112 \r \h </w:instrText>
      </w:r>
      <w:r w:rsidR="00F53762">
        <w:fldChar w:fldCharType="separate"/>
      </w:r>
      <w:r w:rsidR="00334E24">
        <w:t>1.3</w:t>
      </w:r>
      <w:r w:rsidR="00F53762">
        <w:fldChar w:fldCharType="end"/>
      </w:r>
      <w:r w:rsidR="00A8479F" w:rsidRPr="008A0CF5">
        <w:t>.</w:t>
      </w:r>
    </w:p>
    <w:p w14:paraId="6000C72A" w14:textId="77777777" w:rsidR="00A8479F" w:rsidRDefault="00A8479F" w:rsidP="00A8479F">
      <w:pPr>
        <w:spacing w:after="0"/>
      </w:pPr>
    </w:p>
    <w:p w14:paraId="18E583CE" w14:textId="05E8FC25" w:rsidR="00A8479F" w:rsidRDefault="00DD471C" w:rsidP="00A8479F">
      <w:pPr>
        <w:spacing w:after="0"/>
      </w:pPr>
      <w:r>
        <w:t xml:space="preserve">Respondents </w:t>
      </w:r>
      <w:r w:rsidR="00A8479F">
        <w:t xml:space="preserve">should pay particular attention to Covered California’s </w:t>
      </w:r>
      <w:r w:rsidR="00A30954">
        <w:t>k</w:t>
      </w:r>
      <w:r w:rsidR="00A8479F">
        <w:t xml:space="preserve">ey </w:t>
      </w:r>
      <w:r w:rsidR="00A30954">
        <w:t>b</w:t>
      </w:r>
      <w:r w:rsidR="00A8479F">
        <w:t xml:space="preserve">usiness </w:t>
      </w:r>
      <w:r w:rsidR="00A30954">
        <w:t>o</w:t>
      </w:r>
      <w:r w:rsidR="00A8479F">
        <w:t xml:space="preserve">bjectives in </w:t>
      </w:r>
      <w:r w:rsidR="00A30954">
        <w:t xml:space="preserve">Section </w:t>
      </w:r>
      <w:r w:rsidR="00A30954">
        <w:fldChar w:fldCharType="begin"/>
      </w:r>
      <w:r w:rsidR="00A30954">
        <w:instrText xml:space="preserve"> REF _Ref398903329 \r \h </w:instrText>
      </w:r>
      <w:r w:rsidR="00A30954">
        <w:fldChar w:fldCharType="separate"/>
      </w:r>
      <w:r w:rsidR="00334E24">
        <w:t>1.4</w:t>
      </w:r>
      <w:r w:rsidR="00A30954">
        <w:fldChar w:fldCharType="end"/>
      </w:r>
      <w:r w:rsidR="00A8479F">
        <w:t>, which are closely related to the contractual requirements of Qualified Health Plans (</w:t>
      </w:r>
      <w:r w:rsidR="009A6E98">
        <w:t>Issuers</w:t>
      </w:r>
      <w:r w:rsidR="00A8479F">
        <w:t xml:space="preserve">) outlined in the Covered California </w:t>
      </w:r>
      <w:r w:rsidR="004B5B56">
        <w:t>QHP Contract for 2014</w:t>
      </w:r>
      <w:r w:rsidR="00FA5083">
        <w:t xml:space="preserve"> </w:t>
      </w:r>
      <w:r w:rsidR="00A8479F">
        <w:t>(included in the Procurement Library).</w:t>
      </w:r>
    </w:p>
    <w:p w14:paraId="37FE3EBE" w14:textId="77777777" w:rsidR="00A8479F" w:rsidRDefault="00A8479F" w:rsidP="00A8479F">
      <w:pPr>
        <w:spacing w:after="0"/>
      </w:pPr>
    </w:p>
    <w:p w14:paraId="7A9C2427" w14:textId="30B196E4" w:rsidR="00E346E7" w:rsidRDefault="00A8479F" w:rsidP="0057413C">
      <w:pPr>
        <w:spacing w:after="0"/>
      </w:pPr>
      <w:r>
        <w:t xml:space="preserve">Please also carefully review the </w:t>
      </w:r>
      <w:r w:rsidR="00E346E7">
        <w:t xml:space="preserve">minimum qualification </w:t>
      </w:r>
      <w:r>
        <w:t xml:space="preserve">requirements in </w:t>
      </w:r>
      <w:r w:rsidR="00A30954">
        <w:t xml:space="preserve">Section </w:t>
      </w:r>
      <w:r w:rsidR="00A30954">
        <w:fldChar w:fldCharType="begin"/>
      </w:r>
      <w:r w:rsidR="00A30954">
        <w:instrText xml:space="preserve"> REF _Ref398903494 \r \h </w:instrText>
      </w:r>
      <w:r w:rsidR="00A30954">
        <w:fldChar w:fldCharType="separate"/>
      </w:r>
      <w:r w:rsidR="00334E24">
        <w:t>4.3</w:t>
      </w:r>
      <w:r w:rsidR="00A30954">
        <w:fldChar w:fldCharType="end"/>
      </w:r>
      <w:r>
        <w:t>.</w:t>
      </w:r>
      <w:r w:rsidR="00A30954" w:rsidRPr="009C705A" w:rsidDel="00F53762">
        <w:t xml:space="preserve"> </w:t>
      </w:r>
      <w:r w:rsidR="00A30954">
        <w:t xml:space="preserve"> </w:t>
      </w:r>
      <w:r w:rsidR="00E346E7" w:rsidRPr="00F60517">
        <w:t xml:space="preserve">If the </w:t>
      </w:r>
      <w:r w:rsidR="0092199E">
        <w:t xml:space="preserve">Prime </w:t>
      </w:r>
      <w:r w:rsidR="00E346E7" w:rsidRPr="00F60517">
        <w:t xml:space="preserve">Vendor cannot demonstrate compliance with all of these requirements to </w:t>
      </w:r>
      <w:r w:rsidR="00E346E7">
        <w:t>Covered California</w:t>
      </w:r>
      <w:r w:rsidR="00E346E7" w:rsidRPr="00F60517">
        <w:t>, the Vendor</w:t>
      </w:r>
      <w:r w:rsidR="009E4177">
        <w:t>’s</w:t>
      </w:r>
      <w:r w:rsidR="00E346E7" w:rsidRPr="00F60517">
        <w:t xml:space="preserve"> proposal may be rejected.</w:t>
      </w:r>
    </w:p>
    <w:p w14:paraId="1D59188A" w14:textId="77777777" w:rsidR="0057413C" w:rsidRDefault="0057413C" w:rsidP="00E346E7"/>
    <w:p w14:paraId="165F4814" w14:textId="77777777" w:rsidR="00E346E7" w:rsidRPr="00F60517" w:rsidRDefault="00E346E7" w:rsidP="00E346E7">
      <w:r>
        <w:t>Covered California thanks you for your interest and potential participation in this process.</w:t>
      </w:r>
      <w:r w:rsidRPr="00F60517">
        <w:t xml:space="preserve"> </w:t>
      </w:r>
    </w:p>
    <w:p w14:paraId="605CDF4F" w14:textId="77777777" w:rsidR="00E346E7" w:rsidRPr="00C934BC" w:rsidRDefault="00E346E7" w:rsidP="00C934BC">
      <w:pPr>
        <w:tabs>
          <w:tab w:val="left" w:pos="4860"/>
        </w:tabs>
        <w:spacing w:after="0"/>
      </w:pPr>
    </w:p>
    <w:p w14:paraId="65EFD4CE" w14:textId="77777777" w:rsidR="00A8479F" w:rsidRDefault="00A8479F" w:rsidP="00C934BC">
      <w:pPr>
        <w:spacing w:after="200" w:line="276" w:lineRule="auto"/>
        <w:contextualSpacing/>
        <w:rPr>
          <w:b/>
        </w:rPr>
      </w:pPr>
    </w:p>
    <w:p w14:paraId="3CC3CD62" w14:textId="77777777" w:rsidR="00933F2E" w:rsidRDefault="00933F2E" w:rsidP="0086663C">
      <w:pPr>
        <w:spacing w:after="0"/>
        <w:rPr>
          <w:b/>
        </w:rPr>
        <w:sectPr w:rsidR="00933F2E">
          <w:headerReference w:type="default" r:id="rId43"/>
          <w:footerReference w:type="default" r:id="rId44"/>
          <w:headerReference w:type="first" r:id="rId45"/>
          <w:pgSz w:w="12240" w:h="15840" w:code="1"/>
          <w:pgMar w:top="1440" w:right="1800" w:bottom="1440" w:left="1800" w:header="576" w:footer="576" w:gutter="0"/>
          <w:pgBorders w:offsetFrom="page">
            <w:bottom w:val="single" w:sz="8" w:space="24" w:color="auto"/>
          </w:pgBorders>
          <w:cols w:space="720"/>
          <w:titlePg/>
          <w:docGrid w:linePitch="360"/>
        </w:sectPr>
      </w:pPr>
    </w:p>
    <w:p w14:paraId="3EAB0DAE" w14:textId="77777777" w:rsidR="00255192" w:rsidRDefault="00255192" w:rsidP="0086663C">
      <w:pPr>
        <w:spacing w:after="0"/>
        <w:rPr>
          <w:b/>
        </w:rPr>
      </w:pPr>
    </w:p>
    <w:p w14:paraId="4338A753" w14:textId="77777777" w:rsidR="00A65D59" w:rsidRPr="00F60517" w:rsidRDefault="00A65D59" w:rsidP="002D364C">
      <w:pPr>
        <w:pStyle w:val="TOCTitle"/>
      </w:pPr>
      <w:r w:rsidRPr="00F60517">
        <w:t>Table of Contents</w:t>
      </w:r>
    </w:p>
    <w:p w14:paraId="7D054590" w14:textId="77777777" w:rsidR="001D0A3C" w:rsidRDefault="00DD0550">
      <w:pPr>
        <w:pStyle w:val="TOC1"/>
        <w:rPr>
          <w:rFonts w:asciiTheme="minorHAnsi" w:eastAsiaTheme="minorEastAsia" w:hAnsiTheme="minorHAnsi" w:cstheme="minorBidi"/>
          <w:b w:val="0"/>
          <w:sz w:val="22"/>
        </w:rPr>
      </w:pPr>
      <w:r>
        <w:rPr>
          <w:noProof w:val="0"/>
        </w:rPr>
        <w:fldChar w:fldCharType="begin"/>
      </w:r>
      <w:r w:rsidR="00F343B8">
        <w:rPr>
          <w:noProof w:val="0"/>
        </w:rPr>
        <w:instrText xml:space="preserve"> TOC \o "1-2" \h \z \u </w:instrText>
      </w:r>
      <w:r>
        <w:rPr>
          <w:noProof w:val="0"/>
        </w:rPr>
        <w:fldChar w:fldCharType="separate"/>
      </w:r>
      <w:hyperlink w:anchor="_Toc401305149" w:history="1">
        <w:r w:rsidR="001D0A3C" w:rsidRPr="00C954EB">
          <w:rPr>
            <w:rStyle w:val="Hyperlink"/>
          </w:rPr>
          <w:t>1.0</w:t>
        </w:r>
        <w:r w:rsidR="001D0A3C">
          <w:rPr>
            <w:rFonts w:asciiTheme="minorHAnsi" w:eastAsiaTheme="minorEastAsia" w:hAnsiTheme="minorHAnsi" w:cstheme="minorBidi"/>
            <w:b w:val="0"/>
            <w:sz w:val="22"/>
          </w:rPr>
          <w:tab/>
        </w:r>
        <w:r w:rsidR="001D0A3C" w:rsidRPr="00C954EB">
          <w:rPr>
            <w:rStyle w:val="Hyperlink"/>
          </w:rPr>
          <w:t>General Information</w:t>
        </w:r>
        <w:r w:rsidR="001D0A3C">
          <w:rPr>
            <w:webHidden/>
          </w:rPr>
          <w:tab/>
        </w:r>
        <w:r w:rsidR="001D0A3C">
          <w:rPr>
            <w:webHidden/>
          </w:rPr>
          <w:fldChar w:fldCharType="begin"/>
        </w:r>
        <w:r w:rsidR="001D0A3C">
          <w:rPr>
            <w:webHidden/>
          </w:rPr>
          <w:instrText xml:space="preserve"> PAGEREF _Toc401305149 \h </w:instrText>
        </w:r>
        <w:r w:rsidR="001D0A3C">
          <w:rPr>
            <w:webHidden/>
          </w:rPr>
        </w:r>
        <w:r w:rsidR="001D0A3C">
          <w:rPr>
            <w:webHidden/>
          </w:rPr>
          <w:fldChar w:fldCharType="separate"/>
        </w:r>
        <w:r w:rsidR="001D0A3C">
          <w:rPr>
            <w:webHidden/>
          </w:rPr>
          <w:t>1</w:t>
        </w:r>
        <w:r w:rsidR="001D0A3C">
          <w:rPr>
            <w:webHidden/>
          </w:rPr>
          <w:fldChar w:fldCharType="end"/>
        </w:r>
      </w:hyperlink>
    </w:p>
    <w:p w14:paraId="4E4A98ED" w14:textId="77777777" w:rsidR="001D0A3C" w:rsidRDefault="001B6DE3">
      <w:pPr>
        <w:pStyle w:val="TOC2"/>
        <w:tabs>
          <w:tab w:val="left" w:pos="1170"/>
        </w:tabs>
        <w:rPr>
          <w:rFonts w:asciiTheme="minorHAnsi" w:eastAsiaTheme="minorEastAsia" w:hAnsiTheme="minorHAnsi" w:cstheme="minorBidi"/>
        </w:rPr>
      </w:pPr>
      <w:hyperlink w:anchor="_Toc401305150" w:history="1">
        <w:r w:rsidR="001D0A3C" w:rsidRPr="00C954EB">
          <w:rPr>
            <w:rStyle w:val="Hyperlink"/>
          </w:rPr>
          <w:t>1.1</w:t>
        </w:r>
        <w:r w:rsidR="001D0A3C">
          <w:rPr>
            <w:rFonts w:asciiTheme="minorHAnsi" w:eastAsiaTheme="minorEastAsia" w:hAnsiTheme="minorHAnsi" w:cstheme="minorBidi"/>
          </w:rPr>
          <w:tab/>
        </w:r>
        <w:r w:rsidR="001D0A3C" w:rsidRPr="00C954EB">
          <w:rPr>
            <w:rStyle w:val="Hyperlink"/>
          </w:rPr>
          <w:t>Introduction</w:t>
        </w:r>
        <w:r w:rsidR="001D0A3C">
          <w:rPr>
            <w:webHidden/>
          </w:rPr>
          <w:tab/>
        </w:r>
        <w:r w:rsidR="001D0A3C">
          <w:rPr>
            <w:webHidden/>
          </w:rPr>
          <w:fldChar w:fldCharType="begin"/>
        </w:r>
        <w:r w:rsidR="001D0A3C">
          <w:rPr>
            <w:webHidden/>
          </w:rPr>
          <w:instrText xml:space="preserve"> PAGEREF _Toc401305150 \h </w:instrText>
        </w:r>
        <w:r w:rsidR="001D0A3C">
          <w:rPr>
            <w:webHidden/>
          </w:rPr>
        </w:r>
        <w:r w:rsidR="001D0A3C">
          <w:rPr>
            <w:webHidden/>
          </w:rPr>
          <w:fldChar w:fldCharType="separate"/>
        </w:r>
        <w:r w:rsidR="001D0A3C">
          <w:rPr>
            <w:webHidden/>
          </w:rPr>
          <w:t>1</w:t>
        </w:r>
        <w:r w:rsidR="001D0A3C">
          <w:rPr>
            <w:webHidden/>
          </w:rPr>
          <w:fldChar w:fldCharType="end"/>
        </w:r>
      </w:hyperlink>
    </w:p>
    <w:p w14:paraId="1ED9A06E" w14:textId="77777777" w:rsidR="001D0A3C" w:rsidRDefault="001B6DE3">
      <w:pPr>
        <w:pStyle w:val="TOC2"/>
        <w:tabs>
          <w:tab w:val="left" w:pos="1170"/>
        </w:tabs>
        <w:rPr>
          <w:rFonts w:asciiTheme="minorHAnsi" w:eastAsiaTheme="minorEastAsia" w:hAnsiTheme="minorHAnsi" w:cstheme="minorBidi"/>
        </w:rPr>
      </w:pPr>
      <w:hyperlink w:anchor="_Toc401305151" w:history="1">
        <w:r w:rsidR="001D0A3C" w:rsidRPr="00C954EB">
          <w:rPr>
            <w:rStyle w:val="Hyperlink"/>
          </w:rPr>
          <w:t>1.2</w:t>
        </w:r>
        <w:r w:rsidR="001D0A3C">
          <w:rPr>
            <w:rFonts w:asciiTheme="minorHAnsi" w:eastAsiaTheme="minorEastAsia" w:hAnsiTheme="minorHAnsi" w:cstheme="minorBidi"/>
          </w:rPr>
          <w:tab/>
        </w:r>
        <w:r w:rsidR="001D0A3C" w:rsidRPr="00C954EB">
          <w:rPr>
            <w:rStyle w:val="Hyperlink"/>
          </w:rPr>
          <w:t>Sole Point of Contact</w:t>
        </w:r>
        <w:r w:rsidR="001D0A3C">
          <w:rPr>
            <w:webHidden/>
          </w:rPr>
          <w:tab/>
        </w:r>
        <w:r w:rsidR="001D0A3C">
          <w:rPr>
            <w:webHidden/>
          </w:rPr>
          <w:fldChar w:fldCharType="begin"/>
        </w:r>
        <w:r w:rsidR="001D0A3C">
          <w:rPr>
            <w:webHidden/>
          </w:rPr>
          <w:instrText xml:space="preserve"> PAGEREF _Toc401305151 \h </w:instrText>
        </w:r>
        <w:r w:rsidR="001D0A3C">
          <w:rPr>
            <w:webHidden/>
          </w:rPr>
        </w:r>
        <w:r w:rsidR="001D0A3C">
          <w:rPr>
            <w:webHidden/>
          </w:rPr>
          <w:fldChar w:fldCharType="separate"/>
        </w:r>
        <w:r w:rsidR="001D0A3C">
          <w:rPr>
            <w:webHidden/>
          </w:rPr>
          <w:t>1</w:t>
        </w:r>
        <w:r w:rsidR="001D0A3C">
          <w:rPr>
            <w:webHidden/>
          </w:rPr>
          <w:fldChar w:fldCharType="end"/>
        </w:r>
      </w:hyperlink>
    </w:p>
    <w:p w14:paraId="1DEC57C2" w14:textId="77777777" w:rsidR="001D0A3C" w:rsidRDefault="001B6DE3">
      <w:pPr>
        <w:pStyle w:val="TOC2"/>
        <w:tabs>
          <w:tab w:val="left" w:pos="1170"/>
        </w:tabs>
        <w:rPr>
          <w:rFonts w:asciiTheme="minorHAnsi" w:eastAsiaTheme="minorEastAsia" w:hAnsiTheme="minorHAnsi" w:cstheme="minorBidi"/>
        </w:rPr>
      </w:pPr>
      <w:hyperlink w:anchor="_Toc401305152" w:history="1">
        <w:r w:rsidR="001D0A3C" w:rsidRPr="00C954EB">
          <w:rPr>
            <w:rStyle w:val="Hyperlink"/>
          </w:rPr>
          <w:t>1.3</w:t>
        </w:r>
        <w:r w:rsidR="001D0A3C">
          <w:rPr>
            <w:rFonts w:asciiTheme="minorHAnsi" w:eastAsiaTheme="minorEastAsia" w:hAnsiTheme="minorHAnsi" w:cstheme="minorBidi"/>
          </w:rPr>
          <w:tab/>
        </w:r>
        <w:r w:rsidR="001D0A3C" w:rsidRPr="00C954EB">
          <w:rPr>
            <w:rStyle w:val="Hyperlink"/>
          </w:rPr>
          <w:t>Procurement Schedule</w:t>
        </w:r>
        <w:r w:rsidR="001D0A3C">
          <w:rPr>
            <w:webHidden/>
          </w:rPr>
          <w:tab/>
        </w:r>
        <w:r w:rsidR="001D0A3C">
          <w:rPr>
            <w:webHidden/>
          </w:rPr>
          <w:fldChar w:fldCharType="begin"/>
        </w:r>
        <w:r w:rsidR="001D0A3C">
          <w:rPr>
            <w:webHidden/>
          </w:rPr>
          <w:instrText xml:space="preserve"> PAGEREF _Toc401305152 \h </w:instrText>
        </w:r>
        <w:r w:rsidR="001D0A3C">
          <w:rPr>
            <w:webHidden/>
          </w:rPr>
        </w:r>
        <w:r w:rsidR="001D0A3C">
          <w:rPr>
            <w:webHidden/>
          </w:rPr>
          <w:fldChar w:fldCharType="separate"/>
        </w:r>
        <w:r w:rsidR="001D0A3C">
          <w:rPr>
            <w:webHidden/>
          </w:rPr>
          <w:t>1</w:t>
        </w:r>
        <w:r w:rsidR="001D0A3C">
          <w:rPr>
            <w:webHidden/>
          </w:rPr>
          <w:fldChar w:fldCharType="end"/>
        </w:r>
      </w:hyperlink>
    </w:p>
    <w:p w14:paraId="0EEF5F02" w14:textId="77777777" w:rsidR="001D0A3C" w:rsidRDefault="001B6DE3">
      <w:pPr>
        <w:pStyle w:val="TOC2"/>
        <w:tabs>
          <w:tab w:val="left" w:pos="1170"/>
        </w:tabs>
        <w:rPr>
          <w:rFonts w:asciiTheme="minorHAnsi" w:eastAsiaTheme="minorEastAsia" w:hAnsiTheme="minorHAnsi" w:cstheme="minorBidi"/>
        </w:rPr>
      </w:pPr>
      <w:hyperlink w:anchor="_Toc401305153" w:history="1">
        <w:r w:rsidR="001D0A3C" w:rsidRPr="00C954EB">
          <w:rPr>
            <w:rStyle w:val="Hyperlink"/>
          </w:rPr>
          <w:t>1.4</w:t>
        </w:r>
        <w:r w:rsidR="001D0A3C">
          <w:rPr>
            <w:rFonts w:asciiTheme="minorHAnsi" w:eastAsiaTheme="minorEastAsia" w:hAnsiTheme="minorHAnsi" w:cstheme="minorBidi"/>
          </w:rPr>
          <w:tab/>
        </w:r>
        <w:r w:rsidR="001D0A3C" w:rsidRPr="00C954EB">
          <w:rPr>
            <w:rStyle w:val="Hyperlink"/>
          </w:rPr>
          <w:t>Project Overview and Objectives</w:t>
        </w:r>
        <w:r w:rsidR="001D0A3C">
          <w:rPr>
            <w:webHidden/>
          </w:rPr>
          <w:tab/>
        </w:r>
        <w:r w:rsidR="001D0A3C">
          <w:rPr>
            <w:webHidden/>
          </w:rPr>
          <w:fldChar w:fldCharType="begin"/>
        </w:r>
        <w:r w:rsidR="001D0A3C">
          <w:rPr>
            <w:webHidden/>
          </w:rPr>
          <w:instrText xml:space="preserve"> PAGEREF _Toc401305153 \h </w:instrText>
        </w:r>
        <w:r w:rsidR="001D0A3C">
          <w:rPr>
            <w:webHidden/>
          </w:rPr>
        </w:r>
        <w:r w:rsidR="001D0A3C">
          <w:rPr>
            <w:webHidden/>
          </w:rPr>
          <w:fldChar w:fldCharType="separate"/>
        </w:r>
        <w:r w:rsidR="001D0A3C">
          <w:rPr>
            <w:webHidden/>
          </w:rPr>
          <w:t>2</w:t>
        </w:r>
        <w:r w:rsidR="001D0A3C">
          <w:rPr>
            <w:webHidden/>
          </w:rPr>
          <w:fldChar w:fldCharType="end"/>
        </w:r>
      </w:hyperlink>
    </w:p>
    <w:p w14:paraId="101C85AE" w14:textId="77777777" w:rsidR="001D0A3C" w:rsidRDefault="001B6DE3">
      <w:pPr>
        <w:pStyle w:val="TOC2"/>
        <w:tabs>
          <w:tab w:val="left" w:pos="1170"/>
        </w:tabs>
        <w:rPr>
          <w:rFonts w:asciiTheme="minorHAnsi" w:eastAsiaTheme="minorEastAsia" w:hAnsiTheme="minorHAnsi" w:cstheme="minorBidi"/>
        </w:rPr>
      </w:pPr>
      <w:hyperlink w:anchor="_Toc401305154" w:history="1">
        <w:r w:rsidR="001D0A3C" w:rsidRPr="00C954EB">
          <w:rPr>
            <w:rStyle w:val="Hyperlink"/>
          </w:rPr>
          <w:t>1.5</w:t>
        </w:r>
        <w:r w:rsidR="001D0A3C">
          <w:rPr>
            <w:rFonts w:asciiTheme="minorHAnsi" w:eastAsiaTheme="minorEastAsia" w:hAnsiTheme="minorHAnsi" w:cstheme="minorBidi"/>
          </w:rPr>
          <w:tab/>
        </w:r>
        <w:r w:rsidR="001D0A3C" w:rsidRPr="00C954EB">
          <w:rPr>
            <w:rStyle w:val="Hyperlink"/>
          </w:rPr>
          <w:t>Contract Information</w:t>
        </w:r>
        <w:r w:rsidR="001D0A3C">
          <w:rPr>
            <w:webHidden/>
          </w:rPr>
          <w:tab/>
        </w:r>
        <w:r w:rsidR="001D0A3C">
          <w:rPr>
            <w:webHidden/>
          </w:rPr>
          <w:fldChar w:fldCharType="begin"/>
        </w:r>
        <w:r w:rsidR="001D0A3C">
          <w:rPr>
            <w:webHidden/>
          </w:rPr>
          <w:instrText xml:space="preserve"> PAGEREF _Toc401305154 \h </w:instrText>
        </w:r>
        <w:r w:rsidR="001D0A3C">
          <w:rPr>
            <w:webHidden/>
          </w:rPr>
        </w:r>
        <w:r w:rsidR="001D0A3C">
          <w:rPr>
            <w:webHidden/>
          </w:rPr>
          <w:fldChar w:fldCharType="separate"/>
        </w:r>
        <w:r w:rsidR="001D0A3C">
          <w:rPr>
            <w:webHidden/>
          </w:rPr>
          <w:t>3</w:t>
        </w:r>
        <w:r w:rsidR="001D0A3C">
          <w:rPr>
            <w:webHidden/>
          </w:rPr>
          <w:fldChar w:fldCharType="end"/>
        </w:r>
      </w:hyperlink>
    </w:p>
    <w:p w14:paraId="31410F4C" w14:textId="77777777" w:rsidR="001D0A3C" w:rsidRDefault="001B6DE3">
      <w:pPr>
        <w:pStyle w:val="TOC2"/>
        <w:tabs>
          <w:tab w:val="left" w:pos="1170"/>
        </w:tabs>
        <w:rPr>
          <w:rFonts w:asciiTheme="minorHAnsi" w:eastAsiaTheme="minorEastAsia" w:hAnsiTheme="minorHAnsi" w:cstheme="minorBidi"/>
        </w:rPr>
      </w:pPr>
      <w:hyperlink w:anchor="_Toc401305155" w:history="1">
        <w:r w:rsidR="001D0A3C" w:rsidRPr="00C954EB">
          <w:rPr>
            <w:rStyle w:val="Hyperlink"/>
          </w:rPr>
          <w:t>1.6</w:t>
        </w:r>
        <w:r w:rsidR="001D0A3C">
          <w:rPr>
            <w:rFonts w:asciiTheme="minorHAnsi" w:eastAsiaTheme="minorEastAsia" w:hAnsiTheme="minorHAnsi" w:cstheme="minorBidi"/>
          </w:rPr>
          <w:tab/>
        </w:r>
        <w:r w:rsidR="001D0A3C" w:rsidRPr="00C954EB">
          <w:rPr>
            <w:rStyle w:val="Hyperlink"/>
          </w:rPr>
          <w:t>Contract Requirements</w:t>
        </w:r>
        <w:r w:rsidR="001D0A3C">
          <w:rPr>
            <w:webHidden/>
          </w:rPr>
          <w:tab/>
        </w:r>
        <w:r w:rsidR="001D0A3C">
          <w:rPr>
            <w:webHidden/>
          </w:rPr>
          <w:fldChar w:fldCharType="begin"/>
        </w:r>
        <w:r w:rsidR="001D0A3C">
          <w:rPr>
            <w:webHidden/>
          </w:rPr>
          <w:instrText xml:space="preserve"> PAGEREF _Toc401305155 \h </w:instrText>
        </w:r>
        <w:r w:rsidR="001D0A3C">
          <w:rPr>
            <w:webHidden/>
          </w:rPr>
        </w:r>
        <w:r w:rsidR="001D0A3C">
          <w:rPr>
            <w:webHidden/>
          </w:rPr>
          <w:fldChar w:fldCharType="separate"/>
        </w:r>
        <w:r w:rsidR="001D0A3C">
          <w:rPr>
            <w:webHidden/>
          </w:rPr>
          <w:t>3</w:t>
        </w:r>
        <w:r w:rsidR="001D0A3C">
          <w:rPr>
            <w:webHidden/>
          </w:rPr>
          <w:fldChar w:fldCharType="end"/>
        </w:r>
      </w:hyperlink>
    </w:p>
    <w:p w14:paraId="27F49B18" w14:textId="77777777" w:rsidR="001D0A3C" w:rsidRDefault="001B6DE3">
      <w:pPr>
        <w:pStyle w:val="TOC2"/>
        <w:tabs>
          <w:tab w:val="left" w:pos="1170"/>
        </w:tabs>
        <w:rPr>
          <w:rFonts w:asciiTheme="minorHAnsi" w:eastAsiaTheme="minorEastAsia" w:hAnsiTheme="minorHAnsi" w:cstheme="minorBidi"/>
        </w:rPr>
      </w:pPr>
      <w:hyperlink w:anchor="_Toc401305156" w:history="1">
        <w:r w:rsidR="001D0A3C" w:rsidRPr="00C954EB">
          <w:rPr>
            <w:rStyle w:val="Hyperlink"/>
          </w:rPr>
          <w:t>1.7</w:t>
        </w:r>
        <w:r w:rsidR="001D0A3C">
          <w:rPr>
            <w:rFonts w:asciiTheme="minorHAnsi" w:eastAsiaTheme="minorEastAsia" w:hAnsiTheme="minorHAnsi" w:cstheme="minorBidi"/>
          </w:rPr>
          <w:tab/>
        </w:r>
        <w:r w:rsidR="001D0A3C" w:rsidRPr="00C954EB">
          <w:rPr>
            <w:rStyle w:val="Hyperlink"/>
          </w:rPr>
          <w:t>Addenda and Announcements Regarding this RFP</w:t>
        </w:r>
        <w:r w:rsidR="001D0A3C">
          <w:rPr>
            <w:webHidden/>
          </w:rPr>
          <w:tab/>
        </w:r>
        <w:r w:rsidR="001D0A3C">
          <w:rPr>
            <w:webHidden/>
          </w:rPr>
          <w:fldChar w:fldCharType="begin"/>
        </w:r>
        <w:r w:rsidR="001D0A3C">
          <w:rPr>
            <w:webHidden/>
          </w:rPr>
          <w:instrText xml:space="preserve"> PAGEREF _Toc401305156 \h </w:instrText>
        </w:r>
        <w:r w:rsidR="001D0A3C">
          <w:rPr>
            <w:webHidden/>
          </w:rPr>
        </w:r>
        <w:r w:rsidR="001D0A3C">
          <w:rPr>
            <w:webHidden/>
          </w:rPr>
          <w:fldChar w:fldCharType="separate"/>
        </w:r>
        <w:r w:rsidR="001D0A3C">
          <w:rPr>
            <w:webHidden/>
          </w:rPr>
          <w:t>4</w:t>
        </w:r>
        <w:r w:rsidR="001D0A3C">
          <w:rPr>
            <w:webHidden/>
          </w:rPr>
          <w:fldChar w:fldCharType="end"/>
        </w:r>
      </w:hyperlink>
    </w:p>
    <w:p w14:paraId="6DEEC24E" w14:textId="77777777" w:rsidR="001D0A3C" w:rsidRDefault="001B6DE3">
      <w:pPr>
        <w:pStyle w:val="TOC2"/>
        <w:tabs>
          <w:tab w:val="left" w:pos="1170"/>
        </w:tabs>
        <w:rPr>
          <w:rFonts w:asciiTheme="minorHAnsi" w:eastAsiaTheme="minorEastAsia" w:hAnsiTheme="minorHAnsi" w:cstheme="minorBidi"/>
        </w:rPr>
      </w:pPr>
      <w:hyperlink w:anchor="_Toc401305157" w:history="1">
        <w:r w:rsidR="001D0A3C" w:rsidRPr="00C954EB">
          <w:rPr>
            <w:rStyle w:val="Hyperlink"/>
          </w:rPr>
          <w:t>1.8</w:t>
        </w:r>
        <w:r w:rsidR="001D0A3C">
          <w:rPr>
            <w:rFonts w:asciiTheme="minorHAnsi" w:eastAsiaTheme="minorEastAsia" w:hAnsiTheme="minorHAnsi" w:cstheme="minorBidi"/>
          </w:rPr>
          <w:tab/>
        </w:r>
        <w:r w:rsidR="001D0A3C" w:rsidRPr="00C954EB">
          <w:rPr>
            <w:rStyle w:val="Hyperlink"/>
          </w:rPr>
          <w:t>RFP Cancellation/Partial Award/Non-Award</w:t>
        </w:r>
        <w:r w:rsidR="001D0A3C">
          <w:rPr>
            <w:webHidden/>
          </w:rPr>
          <w:tab/>
        </w:r>
        <w:r w:rsidR="001D0A3C">
          <w:rPr>
            <w:webHidden/>
          </w:rPr>
          <w:fldChar w:fldCharType="begin"/>
        </w:r>
        <w:r w:rsidR="001D0A3C">
          <w:rPr>
            <w:webHidden/>
          </w:rPr>
          <w:instrText xml:space="preserve"> PAGEREF _Toc401305157 \h </w:instrText>
        </w:r>
        <w:r w:rsidR="001D0A3C">
          <w:rPr>
            <w:webHidden/>
          </w:rPr>
        </w:r>
        <w:r w:rsidR="001D0A3C">
          <w:rPr>
            <w:webHidden/>
          </w:rPr>
          <w:fldChar w:fldCharType="separate"/>
        </w:r>
        <w:r w:rsidR="001D0A3C">
          <w:rPr>
            <w:webHidden/>
          </w:rPr>
          <w:t>4</w:t>
        </w:r>
        <w:r w:rsidR="001D0A3C">
          <w:rPr>
            <w:webHidden/>
          </w:rPr>
          <w:fldChar w:fldCharType="end"/>
        </w:r>
      </w:hyperlink>
    </w:p>
    <w:p w14:paraId="7BA11B53" w14:textId="77777777" w:rsidR="001D0A3C" w:rsidRDefault="001B6DE3">
      <w:pPr>
        <w:pStyle w:val="TOC2"/>
        <w:tabs>
          <w:tab w:val="left" w:pos="1170"/>
        </w:tabs>
        <w:rPr>
          <w:rFonts w:asciiTheme="minorHAnsi" w:eastAsiaTheme="minorEastAsia" w:hAnsiTheme="minorHAnsi" w:cstheme="minorBidi"/>
        </w:rPr>
      </w:pPr>
      <w:hyperlink w:anchor="_Toc401305158" w:history="1">
        <w:r w:rsidR="001D0A3C" w:rsidRPr="00C954EB">
          <w:rPr>
            <w:rStyle w:val="Hyperlink"/>
          </w:rPr>
          <w:t>1.9</w:t>
        </w:r>
        <w:r w:rsidR="001D0A3C">
          <w:rPr>
            <w:rFonts w:asciiTheme="minorHAnsi" w:eastAsiaTheme="minorEastAsia" w:hAnsiTheme="minorHAnsi" w:cstheme="minorBidi"/>
          </w:rPr>
          <w:tab/>
        </w:r>
        <w:r w:rsidR="001D0A3C" w:rsidRPr="00C954EB">
          <w:rPr>
            <w:rStyle w:val="Hyperlink"/>
          </w:rPr>
          <w:t>Right to Reject Proposals or Portions of Proposals</w:t>
        </w:r>
        <w:r w:rsidR="001D0A3C">
          <w:rPr>
            <w:webHidden/>
          </w:rPr>
          <w:tab/>
        </w:r>
        <w:r w:rsidR="001D0A3C">
          <w:rPr>
            <w:webHidden/>
          </w:rPr>
          <w:fldChar w:fldCharType="begin"/>
        </w:r>
        <w:r w:rsidR="001D0A3C">
          <w:rPr>
            <w:webHidden/>
          </w:rPr>
          <w:instrText xml:space="preserve"> PAGEREF _Toc401305158 \h </w:instrText>
        </w:r>
        <w:r w:rsidR="001D0A3C">
          <w:rPr>
            <w:webHidden/>
          </w:rPr>
        </w:r>
        <w:r w:rsidR="001D0A3C">
          <w:rPr>
            <w:webHidden/>
          </w:rPr>
          <w:fldChar w:fldCharType="separate"/>
        </w:r>
        <w:r w:rsidR="001D0A3C">
          <w:rPr>
            <w:webHidden/>
          </w:rPr>
          <w:t>4</w:t>
        </w:r>
        <w:r w:rsidR="001D0A3C">
          <w:rPr>
            <w:webHidden/>
          </w:rPr>
          <w:fldChar w:fldCharType="end"/>
        </w:r>
      </w:hyperlink>
    </w:p>
    <w:p w14:paraId="6EA23C0E" w14:textId="77777777" w:rsidR="001D0A3C" w:rsidRDefault="001B6DE3">
      <w:pPr>
        <w:pStyle w:val="TOC2"/>
        <w:tabs>
          <w:tab w:val="left" w:pos="1980"/>
        </w:tabs>
        <w:rPr>
          <w:rFonts w:asciiTheme="minorHAnsi" w:eastAsiaTheme="minorEastAsia" w:hAnsiTheme="minorHAnsi" w:cstheme="minorBidi"/>
        </w:rPr>
      </w:pPr>
      <w:hyperlink w:anchor="_Toc401305159" w:history="1">
        <w:r w:rsidR="001D0A3C" w:rsidRPr="00C954EB">
          <w:rPr>
            <w:rStyle w:val="Hyperlink"/>
          </w:rPr>
          <w:t>1.10</w:t>
        </w:r>
        <w:r w:rsidR="001D0A3C">
          <w:rPr>
            <w:rFonts w:asciiTheme="minorHAnsi" w:eastAsiaTheme="minorEastAsia" w:hAnsiTheme="minorHAnsi" w:cstheme="minorBidi"/>
          </w:rPr>
          <w:tab/>
        </w:r>
        <w:r w:rsidR="001D0A3C" w:rsidRPr="00C954EB">
          <w:rPr>
            <w:rStyle w:val="Hyperlink"/>
          </w:rPr>
          <w:t>Submission of Proposals</w:t>
        </w:r>
        <w:r w:rsidR="001D0A3C">
          <w:rPr>
            <w:webHidden/>
          </w:rPr>
          <w:tab/>
        </w:r>
        <w:r w:rsidR="001D0A3C">
          <w:rPr>
            <w:webHidden/>
          </w:rPr>
          <w:fldChar w:fldCharType="begin"/>
        </w:r>
        <w:r w:rsidR="001D0A3C">
          <w:rPr>
            <w:webHidden/>
          </w:rPr>
          <w:instrText xml:space="preserve"> PAGEREF _Toc401305159 \h </w:instrText>
        </w:r>
        <w:r w:rsidR="001D0A3C">
          <w:rPr>
            <w:webHidden/>
          </w:rPr>
        </w:r>
        <w:r w:rsidR="001D0A3C">
          <w:rPr>
            <w:webHidden/>
          </w:rPr>
          <w:fldChar w:fldCharType="separate"/>
        </w:r>
        <w:r w:rsidR="001D0A3C">
          <w:rPr>
            <w:webHidden/>
          </w:rPr>
          <w:t>4</w:t>
        </w:r>
        <w:r w:rsidR="001D0A3C">
          <w:rPr>
            <w:webHidden/>
          </w:rPr>
          <w:fldChar w:fldCharType="end"/>
        </w:r>
      </w:hyperlink>
    </w:p>
    <w:p w14:paraId="60E6DD7E" w14:textId="26DAF5DD" w:rsidR="001D0A3C" w:rsidRDefault="001B6DE3">
      <w:pPr>
        <w:pStyle w:val="TOC2"/>
        <w:tabs>
          <w:tab w:val="left" w:pos="1980"/>
        </w:tabs>
        <w:rPr>
          <w:rFonts w:asciiTheme="minorHAnsi" w:eastAsiaTheme="minorEastAsia" w:hAnsiTheme="minorHAnsi" w:cstheme="minorBidi"/>
        </w:rPr>
      </w:pPr>
      <w:hyperlink w:anchor="_Toc401305160" w:history="1">
        <w:r w:rsidR="001D0A3C" w:rsidRPr="00C954EB">
          <w:rPr>
            <w:rStyle w:val="Hyperlink"/>
          </w:rPr>
          <w:t>1.11</w:t>
        </w:r>
        <w:r w:rsidR="001D0A3C">
          <w:rPr>
            <w:rFonts w:asciiTheme="minorHAnsi" w:eastAsiaTheme="minorEastAsia" w:hAnsiTheme="minorHAnsi" w:cstheme="minorBidi"/>
          </w:rPr>
          <w:tab/>
        </w:r>
        <w:r w:rsidR="001D0A3C" w:rsidRPr="00C954EB">
          <w:rPr>
            <w:rStyle w:val="Hyperlink"/>
          </w:rPr>
          <w:t>Protest</w:t>
        </w:r>
        <w:r w:rsidR="001D0A3C">
          <w:rPr>
            <w:webHidden/>
          </w:rPr>
          <w:tab/>
        </w:r>
        <w:r w:rsidR="001D0A3C">
          <w:rPr>
            <w:webHidden/>
          </w:rPr>
          <w:tab/>
        </w:r>
        <w:r w:rsidR="001D0A3C">
          <w:rPr>
            <w:webHidden/>
          </w:rPr>
          <w:fldChar w:fldCharType="begin"/>
        </w:r>
        <w:r w:rsidR="001D0A3C">
          <w:rPr>
            <w:webHidden/>
          </w:rPr>
          <w:instrText xml:space="preserve"> PAGEREF _Toc401305160 \h </w:instrText>
        </w:r>
        <w:r w:rsidR="001D0A3C">
          <w:rPr>
            <w:webHidden/>
          </w:rPr>
        </w:r>
        <w:r w:rsidR="001D0A3C">
          <w:rPr>
            <w:webHidden/>
          </w:rPr>
          <w:fldChar w:fldCharType="separate"/>
        </w:r>
        <w:r w:rsidR="001D0A3C">
          <w:rPr>
            <w:webHidden/>
          </w:rPr>
          <w:t>6</w:t>
        </w:r>
        <w:r w:rsidR="001D0A3C">
          <w:rPr>
            <w:webHidden/>
          </w:rPr>
          <w:fldChar w:fldCharType="end"/>
        </w:r>
      </w:hyperlink>
    </w:p>
    <w:p w14:paraId="13CC2715" w14:textId="77777777" w:rsidR="001D0A3C" w:rsidRDefault="001B6DE3">
      <w:pPr>
        <w:pStyle w:val="TOC2"/>
        <w:tabs>
          <w:tab w:val="left" w:pos="1980"/>
        </w:tabs>
        <w:rPr>
          <w:rFonts w:asciiTheme="minorHAnsi" w:eastAsiaTheme="minorEastAsia" w:hAnsiTheme="minorHAnsi" w:cstheme="minorBidi"/>
        </w:rPr>
      </w:pPr>
      <w:hyperlink w:anchor="_Toc401305161" w:history="1">
        <w:r w:rsidR="001D0A3C" w:rsidRPr="00C954EB">
          <w:rPr>
            <w:rStyle w:val="Hyperlink"/>
          </w:rPr>
          <w:t>1.12</w:t>
        </w:r>
        <w:r w:rsidR="001D0A3C">
          <w:rPr>
            <w:rFonts w:asciiTheme="minorHAnsi" w:eastAsiaTheme="minorEastAsia" w:hAnsiTheme="minorHAnsi" w:cstheme="minorBidi"/>
          </w:rPr>
          <w:tab/>
        </w:r>
        <w:r w:rsidR="001D0A3C" w:rsidRPr="00C954EB">
          <w:rPr>
            <w:rStyle w:val="Hyperlink"/>
          </w:rPr>
          <w:t>Disposition of Bids</w:t>
        </w:r>
        <w:r w:rsidR="001D0A3C">
          <w:rPr>
            <w:webHidden/>
          </w:rPr>
          <w:tab/>
        </w:r>
        <w:r w:rsidR="001D0A3C">
          <w:rPr>
            <w:webHidden/>
          </w:rPr>
          <w:fldChar w:fldCharType="begin"/>
        </w:r>
        <w:r w:rsidR="001D0A3C">
          <w:rPr>
            <w:webHidden/>
          </w:rPr>
          <w:instrText xml:space="preserve"> PAGEREF _Toc401305161 \h </w:instrText>
        </w:r>
        <w:r w:rsidR="001D0A3C">
          <w:rPr>
            <w:webHidden/>
          </w:rPr>
        </w:r>
        <w:r w:rsidR="001D0A3C">
          <w:rPr>
            <w:webHidden/>
          </w:rPr>
          <w:fldChar w:fldCharType="separate"/>
        </w:r>
        <w:r w:rsidR="001D0A3C">
          <w:rPr>
            <w:webHidden/>
          </w:rPr>
          <w:t>6</w:t>
        </w:r>
        <w:r w:rsidR="001D0A3C">
          <w:rPr>
            <w:webHidden/>
          </w:rPr>
          <w:fldChar w:fldCharType="end"/>
        </w:r>
      </w:hyperlink>
    </w:p>
    <w:p w14:paraId="1A041138" w14:textId="77777777" w:rsidR="001D0A3C" w:rsidRDefault="001B6DE3">
      <w:pPr>
        <w:pStyle w:val="TOC2"/>
        <w:tabs>
          <w:tab w:val="left" w:pos="1980"/>
        </w:tabs>
        <w:rPr>
          <w:rFonts w:asciiTheme="minorHAnsi" w:eastAsiaTheme="minorEastAsia" w:hAnsiTheme="minorHAnsi" w:cstheme="minorBidi"/>
        </w:rPr>
      </w:pPr>
      <w:hyperlink w:anchor="_Toc401305162" w:history="1">
        <w:r w:rsidR="001D0A3C" w:rsidRPr="00C954EB">
          <w:rPr>
            <w:rStyle w:val="Hyperlink"/>
          </w:rPr>
          <w:t>1.13</w:t>
        </w:r>
        <w:r w:rsidR="001D0A3C">
          <w:rPr>
            <w:rFonts w:asciiTheme="minorHAnsi" w:eastAsiaTheme="minorEastAsia" w:hAnsiTheme="minorHAnsi" w:cstheme="minorBidi"/>
          </w:rPr>
          <w:tab/>
        </w:r>
        <w:r w:rsidR="001D0A3C" w:rsidRPr="00C954EB">
          <w:rPr>
            <w:rStyle w:val="Hyperlink"/>
          </w:rPr>
          <w:t>Subsequent Solicitation</w:t>
        </w:r>
        <w:r w:rsidR="001D0A3C">
          <w:rPr>
            <w:webHidden/>
          </w:rPr>
          <w:tab/>
        </w:r>
        <w:r w:rsidR="001D0A3C">
          <w:rPr>
            <w:webHidden/>
          </w:rPr>
          <w:fldChar w:fldCharType="begin"/>
        </w:r>
        <w:r w:rsidR="001D0A3C">
          <w:rPr>
            <w:webHidden/>
          </w:rPr>
          <w:instrText xml:space="preserve"> PAGEREF _Toc401305162 \h </w:instrText>
        </w:r>
        <w:r w:rsidR="001D0A3C">
          <w:rPr>
            <w:webHidden/>
          </w:rPr>
        </w:r>
        <w:r w:rsidR="001D0A3C">
          <w:rPr>
            <w:webHidden/>
          </w:rPr>
          <w:fldChar w:fldCharType="separate"/>
        </w:r>
        <w:r w:rsidR="001D0A3C">
          <w:rPr>
            <w:webHidden/>
          </w:rPr>
          <w:t>6</w:t>
        </w:r>
        <w:r w:rsidR="001D0A3C">
          <w:rPr>
            <w:webHidden/>
          </w:rPr>
          <w:fldChar w:fldCharType="end"/>
        </w:r>
      </w:hyperlink>
    </w:p>
    <w:p w14:paraId="29155ADA" w14:textId="77777777" w:rsidR="001D0A3C" w:rsidRDefault="001B6DE3">
      <w:pPr>
        <w:pStyle w:val="TOC2"/>
        <w:tabs>
          <w:tab w:val="left" w:pos="1980"/>
        </w:tabs>
        <w:rPr>
          <w:rFonts w:asciiTheme="minorHAnsi" w:eastAsiaTheme="minorEastAsia" w:hAnsiTheme="minorHAnsi" w:cstheme="minorBidi"/>
        </w:rPr>
      </w:pPr>
      <w:hyperlink w:anchor="_Toc401305163" w:history="1">
        <w:r w:rsidR="001D0A3C" w:rsidRPr="00C954EB">
          <w:rPr>
            <w:rStyle w:val="Hyperlink"/>
          </w:rPr>
          <w:t>1.14</w:t>
        </w:r>
        <w:r w:rsidR="001D0A3C">
          <w:rPr>
            <w:rFonts w:asciiTheme="minorHAnsi" w:eastAsiaTheme="minorEastAsia" w:hAnsiTheme="minorHAnsi" w:cstheme="minorBidi"/>
          </w:rPr>
          <w:tab/>
        </w:r>
        <w:r w:rsidR="001D0A3C" w:rsidRPr="00C954EB">
          <w:rPr>
            <w:rStyle w:val="Hyperlink"/>
          </w:rPr>
          <w:t>Addition or Subtraction of Services</w:t>
        </w:r>
        <w:r w:rsidR="001D0A3C">
          <w:rPr>
            <w:webHidden/>
          </w:rPr>
          <w:tab/>
        </w:r>
        <w:r w:rsidR="001D0A3C">
          <w:rPr>
            <w:webHidden/>
          </w:rPr>
          <w:fldChar w:fldCharType="begin"/>
        </w:r>
        <w:r w:rsidR="001D0A3C">
          <w:rPr>
            <w:webHidden/>
          </w:rPr>
          <w:instrText xml:space="preserve"> PAGEREF _Toc401305163 \h </w:instrText>
        </w:r>
        <w:r w:rsidR="001D0A3C">
          <w:rPr>
            <w:webHidden/>
          </w:rPr>
        </w:r>
        <w:r w:rsidR="001D0A3C">
          <w:rPr>
            <w:webHidden/>
          </w:rPr>
          <w:fldChar w:fldCharType="separate"/>
        </w:r>
        <w:r w:rsidR="001D0A3C">
          <w:rPr>
            <w:webHidden/>
          </w:rPr>
          <w:t>7</w:t>
        </w:r>
        <w:r w:rsidR="001D0A3C">
          <w:rPr>
            <w:webHidden/>
          </w:rPr>
          <w:fldChar w:fldCharType="end"/>
        </w:r>
      </w:hyperlink>
    </w:p>
    <w:p w14:paraId="334B17F1" w14:textId="77777777" w:rsidR="001D0A3C" w:rsidRDefault="001B6DE3">
      <w:pPr>
        <w:pStyle w:val="TOC2"/>
        <w:tabs>
          <w:tab w:val="left" w:pos="1980"/>
        </w:tabs>
        <w:rPr>
          <w:rFonts w:asciiTheme="minorHAnsi" w:eastAsiaTheme="minorEastAsia" w:hAnsiTheme="minorHAnsi" w:cstheme="minorBidi"/>
        </w:rPr>
      </w:pPr>
      <w:hyperlink w:anchor="_Toc401305164" w:history="1">
        <w:r w:rsidR="001D0A3C" w:rsidRPr="00C954EB">
          <w:rPr>
            <w:rStyle w:val="Hyperlink"/>
          </w:rPr>
          <w:t>1.15</w:t>
        </w:r>
        <w:r w:rsidR="001D0A3C">
          <w:rPr>
            <w:rFonts w:asciiTheme="minorHAnsi" w:eastAsiaTheme="minorEastAsia" w:hAnsiTheme="minorHAnsi" w:cstheme="minorBidi"/>
          </w:rPr>
          <w:tab/>
        </w:r>
        <w:r w:rsidR="001D0A3C" w:rsidRPr="00C954EB">
          <w:rPr>
            <w:rStyle w:val="Hyperlink"/>
          </w:rPr>
          <w:t>Agreement Execution and Performance</w:t>
        </w:r>
        <w:r w:rsidR="001D0A3C">
          <w:rPr>
            <w:webHidden/>
          </w:rPr>
          <w:tab/>
        </w:r>
        <w:r w:rsidR="001D0A3C">
          <w:rPr>
            <w:webHidden/>
          </w:rPr>
          <w:fldChar w:fldCharType="begin"/>
        </w:r>
        <w:r w:rsidR="001D0A3C">
          <w:rPr>
            <w:webHidden/>
          </w:rPr>
          <w:instrText xml:space="preserve"> PAGEREF _Toc401305164 \h </w:instrText>
        </w:r>
        <w:r w:rsidR="001D0A3C">
          <w:rPr>
            <w:webHidden/>
          </w:rPr>
        </w:r>
        <w:r w:rsidR="001D0A3C">
          <w:rPr>
            <w:webHidden/>
          </w:rPr>
          <w:fldChar w:fldCharType="separate"/>
        </w:r>
        <w:r w:rsidR="001D0A3C">
          <w:rPr>
            <w:webHidden/>
          </w:rPr>
          <w:t>7</w:t>
        </w:r>
        <w:r w:rsidR="001D0A3C">
          <w:rPr>
            <w:webHidden/>
          </w:rPr>
          <w:fldChar w:fldCharType="end"/>
        </w:r>
      </w:hyperlink>
    </w:p>
    <w:p w14:paraId="62E23B9C" w14:textId="77777777" w:rsidR="001D0A3C" w:rsidRDefault="001B6DE3">
      <w:pPr>
        <w:pStyle w:val="TOC1"/>
        <w:rPr>
          <w:rFonts w:asciiTheme="minorHAnsi" w:eastAsiaTheme="minorEastAsia" w:hAnsiTheme="minorHAnsi" w:cstheme="minorBidi"/>
          <w:b w:val="0"/>
          <w:sz w:val="22"/>
        </w:rPr>
      </w:pPr>
      <w:hyperlink w:anchor="_Toc401305165" w:history="1">
        <w:r w:rsidR="001D0A3C" w:rsidRPr="00C954EB">
          <w:rPr>
            <w:rStyle w:val="Hyperlink"/>
          </w:rPr>
          <w:t>2.0</w:t>
        </w:r>
        <w:r w:rsidR="001D0A3C">
          <w:rPr>
            <w:rFonts w:asciiTheme="minorHAnsi" w:eastAsiaTheme="minorEastAsia" w:hAnsiTheme="minorHAnsi" w:cstheme="minorBidi"/>
            <w:b w:val="0"/>
            <w:sz w:val="22"/>
          </w:rPr>
          <w:tab/>
        </w:r>
        <w:r w:rsidR="001D0A3C" w:rsidRPr="00C954EB">
          <w:rPr>
            <w:rStyle w:val="Hyperlink"/>
          </w:rPr>
          <w:t>Scope of Work</w:t>
        </w:r>
        <w:r w:rsidR="001D0A3C">
          <w:rPr>
            <w:webHidden/>
          </w:rPr>
          <w:tab/>
        </w:r>
        <w:r w:rsidR="001D0A3C">
          <w:rPr>
            <w:webHidden/>
          </w:rPr>
          <w:fldChar w:fldCharType="begin"/>
        </w:r>
        <w:r w:rsidR="001D0A3C">
          <w:rPr>
            <w:webHidden/>
          </w:rPr>
          <w:instrText xml:space="preserve"> PAGEREF _Toc401305165 \h </w:instrText>
        </w:r>
        <w:r w:rsidR="001D0A3C">
          <w:rPr>
            <w:webHidden/>
          </w:rPr>
        </w:r>
        <w:r w:rsidR="001D0A3C">
          <w:rPr>
            <w:webHidden/>
          </w:rPr>
          <w:fldChar w:fldCharType="separate"/>
        </w:r>
        <w:r w:rsidR="001D0A3C">
          <w:rPr>
            <w:webHidden/>
          </w:rPr>
          <w:t>8</w:t>
        </w:r>
        <w:r w:rsidR="001D0A3C">
          <w:rPr>
            <w:webHidden/>
          </w:rPr>
          <w:fldChar w:fldCharType="end"/>
        </w:r>
      </w:hyperlink>
    </w:p>
    <w:p w14:paraId="1C15BF51" w14:textId="77777777" w:rsidR="001D0A3C" w:rsidRDefault="001B6DE3">
      <w:pPr>
        <w:pStyle w:val="TOC2"/>
        <w:tabs>
          <w:tab w:val="left" w:pos="1170"/>
        </w:tabs>
        <w:rPr>
          <w:rFonts w:asciiTheme="minorHAnsi" w:eastAsiaTheme="minorEastAsia" w:hAnsiTheme="minorHAnsi" w:cstheme="minorBidi"/>
        </w:rPr>
      </w:pPr>
      <w:hyperlink w:anchor="_Toc401305166" w:history="1">
        <w:r w:rsidR="001D0A3C" w:rsidRPr="00C954EB">
          <w:rPr>
            <w:rStyle w:val="Hyperlink"/>
          </w:rPr>
          <w:t>2.1</w:t>
        </w:r>
        <w:r w:rsidR="001D0A3C">
          <w:rPr>
            <w:rFonts w:asciiTheme="minorHAnsi" w:eastAsiaTheme="minorEastAsia" w:hAnsiTheme="minorHAnsi" w:cstheme="minorBidi"/>
          </w:rPr>
          <w:tab/>
        </w:r>
        <w:r w:rsidR="001D0A3C" w:rsidRPr="00C954EB">
          <w:rPr>
            <w:rStyle w:val="Hyperlink"/>
          </w:rPr>
          <w:t>Overview</w:t>
        </w:r>
        <w:r w:rsidR="001D0A3C">
          <w:rPr>
            <w:webHidden/>
          </w:rPr>
          <w:tab/>
        </w:r>
        <w:r w:rsidR="001D0A3C">
          <w:rPr>
            <w:webHidden/>
          </w:rPr>
          <w:fldChar w:fldCharType="begin"/>
        </w:r>
        <w:r w:rsidR="001D0A3C">
          <w:rPr>
            <w:webHidden/>
          </w:rPr>
          <w:instrText xml:space="preserve"> PAGEREF _Toc401305166 \h </w:instrText>
        </w:r>
        <w:r w:rsidR="001D0A3C">
          <w:rPr>
            <w:webHidden/>
          </w:rPr>
        </w:r>
        <w:r w:rsidR="001D0A3C">
          <w:rPr>
            <w:webHidden/>
          </w:rPr>
          <w:fldChar w:fldCharType="separate"/>
        </w:r>
        <w:r w:rsidR="001D0A3C">
          <w:rPr>
            <w:webHidden/>
          </w:rPr>
          <w:t>8</w:t>
        </w:r>
        <w:r w:rsidR="001D0A3C">
          <w:rPr>
            <w:webHidden/>
          </w:rPr>
          <w:fldChar w:fldCharType="end"/>
        </w:r>
      </w:hyperlink>
    </w:p>
    <w:p w14:paraId="095952A2" w14:textId="77777777" w:rsidR="001D0A3C" w:rsidRDefault="001B6DE3">
      <w:pPr>
        <w:pStyle w:val="TOC2"/>
        <w:tabs>
          <w:tab w:val="left" w:pos="1170"/>
        </w:tabs>
        <w:rPr>
          <w:rFonts w:asciiTheme="minorHAnsi" w:eastAsiaTheme="minorEastAsia" w:hAnsiTheme="minorHAnsi" w:cstheme="minorBidi"/>
        </w:rPr>
      </w:pPr>
      <w:hyperlink w:anchor="_Toc401305167" w:history="1">
        <w:r w:rsidR="001D0A3C" w:rsidRPr="00C954EB">
          <w:rPr>
            <w:rStyle w:val="Hyperlink"/>
          </w:rPr>
          <w:t>2.2</w:t>
        </w:r>
        <w:r w:rsidR="001D0A3C">
          <w:rPr>
            <w:rFonts w:asciiTheme="minorHAnsi" w:eastAsiaTheme="minorEastAsia" w:hAnsiTheme="minorHAnsi" w:cstheme="minorBidi"/>
          </w:rPr>
          <w:tab/>
        </w:r>
        <w:r w:rsidR="001D0A3C" w:rsidRPr="00C954EB">
          <w:rPr>
            <w:rStyle w:val="Hyperlink"/>
          </w:rPr>
          <w:t>Key Milestones and Tasks</w:t>
        </w:r>
        <w:r w:rsidR="001D0A3C">
          <w:rPr>
            <w:webHidden/>
          </w:rPr>
          <w:tab/>
        </w:r>
        <w:r w:rsidR="001D0A3C">
          <w:rPr>
            <w:webHidden/>
          </w:rPr>
          <w:fldChar w:fldCharType="begin"/>
        </w:r>
        <w:r w:rsidR="001D0A3C">
          <w:rPr>
            <w:webHidden/>
          </w:rPr>
          <w:instrText xml:space="preserve"> PAGEREF _Toc401305167 \h </w:instrText>
        </w:r>
        <w:r w:rsidR="001D0A3C">
          <w:rPr>
            <w:webHidden/>
          </w:rPr>
        </w:r>
        <w:r w:rsidR="001D0A3C">
          <w:rPr>
            <w:webHidden/>
          </w:rPr>
          <w:fldChar w:fldCharType="separate"/>
        </w:r>
        <w:r w:rsidR="001D0A3C">
          <w:rPr>
            <w:webHidden/>
          </w:rPr>
          <w:t>11</w:t>
        </w:r>
        <w:r w:rsidR="001D0A3C">
          <w:rPr>
            <w:webHidden/>
          </w:rPr>
          <w:fldChar w:fldCharType="end"/>
        </w:r>
      </w:hyperlink>
    </w:p>
    <w:p w14:paraId="42C3B9EA" w14:textId="77777777" w:rsidR="001D0A3C" w:rsidRDefault="001B6DE3">
      <w:pPr>
        <w:pStyle w:val="TOC2"/>
        <w:tabs>
          <w:tab w:val="left" w:pos="1170"/>
        </w:tabs>
        <w:rPr>
          <w:rFonts w:asciiTheme="minorHAnsi" w:eastAsiaTheme="minorEastAsia" w:hAnsiTheme="minorHAnsi" w:cstheme="minorBidi"/>
        </w:rPr>
      </w:pPr>
      <w:hyperlink w:anchor="_Toc401305168" w:history="1">
        <w:r w:rsidR="001D0A3C" w:rsidRPr="00C954EB">
          <w:rPr>
            <w:rStyle w:val="Hyperlink"/>
          </w:rPr>
          <w:t>2.3</w:t>
        </w:r>
        <w:r w:rsidR="001D0A3C">
          <w:rPr>
            <w:rFonts w:asciiTheme="minorHAnsi" w:eastAsiaTheme="minorEastAsia" w:hAnsiTheme="minorHAnsi" w:cstheme="minorBidi"/>
          </w:rPr>
          <w:tab/>
        </w:r>
        <w:r w:rsidR="001D0A3C" w:rsidRPr="00C954EB">
          <w:rPr>
            <w:rStyle w:val="Hyperlink"/>
          </w:rPr>
          <w:t>Project Organizational Approach</w:t>
        </w:r>
        <w:r w:rsidR="001D0A3C">
          <w:rPr>
            <w:webHidden/>
          </w:rPr>
          <w:tab/>
        </w:r>
        <w:r w:rsidR="001D0A3C">
          <w:rPr>
            <w:webHidden/>
          </w:rPr>
          <w:fldChar w:fldCharType="begin"/>
        </w:r>
        <w:r w:rsidR="001D0A3C">
          <w:rPr>
            <w:webHidden/>
          </w:rPr>
          <w:instrText xml:space="preserve"> PAGEREF _Toc401305168 \h </w:instrText>
        </w:r>
        <w:r w:rsidR="001D0A3C">
          <w:rPr>
            <w:webHidden/>
          </w:rPr>
        </w:r>
        <w:r w:rsidR="001D0A3C">
          <w:rPr>
            <w:webHidden/>
          </w:rPr>
          <w:fldChar w:fldCharType="separate"/>
        </w:r>
        <w:r w:rsidR="001D0A3C">
          <w:rPr>
            <w:webHidden/>
          </w:rPr>
          <w:t>12</w:t>
        </w:r>
        <w:r w:rsidR="001D0A3C">
          <w:rPr>
            <w:webHidden/>
          </w:rPr>
          <w:fldChar w:fldCharType="end"/>
        </w:r>
      </w:hyperlink>
    </w:p>
    <w:p w14:paraId="69C00E29" w14:textId="77777777" w:rsidR="001D0A3C" w:rsidRDefault="001B6DE3">
      <w:pPr>
        <w:pStyle w:val="TOC2"/>
        <w:tabs>
          <w:tab w:val="left" w:pos="1170"/>
        </w:tabs>
        <w:rPr>
          <w:rFonts w:asciiTheme="minorHAnsi" w:eastAsiaTheme="minorEastAsia" w:hAnsiTheme="minorHAnsi" w:cstheme="minorBidi"/>
        </w:rPr>
      </w:pPr>
      <w:hyperlink w:anchor="_Toc401305169" w:history="1">
        <w:r w:rsidR="001D0A3C" w:rsidRPr="00C954EB">
          <w:rPr>
            <w:rStyle w:val="Hyperlink"/>
          </w:rPr>
          <w:t>2.4</w:t>
        </w:r>
        <w:r w:rsidR="001D0A3C">
          <w:rPr>
            <w:rFonts w:asciiTheme="minorHAnsi" w:eastAsiaTheme="minorEastAsia" w:hAnsiTheme="minorHAnsi" w:cstheme="minorBidi"/>
          </w:rPr>
          <w:tab/>
        </w:r>
        <w:r w:rsidR="001D0A3C" w:rsidRPr="00C954EB">
          <w:rPr>
            <w:rStyle w:val="Hyperlink"/>
          </w:rPr>
          <w:t>Vendor Key Project Personnel Roles and Minimum Qualifications</w:t>
        </w:r>
        <w:r w:rsidR="001D0A3C">
          <w:rPr>
            <w:webHidden/>
          </w:rPr>
          <w:tab/>
        </w:r>
        <w:r w:rsidR="001D0A3C">
          <w:rPr>
            <w:webHidden/>
          </w:rPr>
          <w:fldChar w:fldCharType="begin"/>
        </w:r>
        <w:r w:rsidR="001D0A3C">
          <w:rPr>
            <w:webHidden/>
          </w:rPr>
          <w:instrText xml:space="preserve"> PAGEREF _Toc401305169 \h </w:instrText>
        </w:r>
        <w:r w:rsidR="001D0A3C">
          <w:rPr>
            <w:webHidden/>
          </w:rPr>
        </w:r>
        <w:r w:rsidR="001D0A3C">
          <w:rPr>
            <w:webHidden/>
          </w:rPr>
          <w:fldChar w:fldCharType="separate"/>
        </w:r>
        <w:r w:rsidR="001D0A3C">
          <w:rPr>
            <w:webHidden/>
          </w:rPr>
          <w:t>14</w:t>
        </w:r>
        <w:r w:rsidR="001D0A3C">
          <w:rPr>
            <w:webHidden/>
          </w:rPr>
          <w:fldChar w:fldCharType="end"/>
        </w:r>
      </w:hyperlink>
    </w:p>
    <w:p w14:paraId="07EC3807" w14:textId="77777777" w:rsidR="001D0A3C" w:rsidRDefault="001B6DE3">
      <w:pPr>
        <w:pStyle w:val="TOC2"/>
        <w:tabs>
          <w:tab w:val="left" w:pos="1170"/>
        </w:tabs>
        <w:rPr>
          <w:rFonts w:asciiTheme="minorHAnsi" w:eastAsiaTheme="minorEastAsia" w:hAnsiTheme="minorHAnsi" w:cstheme="minorBidi"/>
        </w:rPr>
      </w:pPr>
      <w:hyperlink w:anchor="_Toc401305170" w:history="1">
        <w:r w:rsidR="001D0A3C" w:rsidRPr="00C954EB">
          <w:rPr>
            <w:rStyle w:val="Hyperlink"/>
          </w:rPr>
          <w:t>2.5</w:t>
        </w:r>
        <w:r w:rsidR="001D0A3C">
          <w:rPr>
            <w:rFonts w:asciiTheme="minorHAnsi" w:eastAsiaTheme="minorEastAsia" w:hAnsiTheme="minorHAnsi" w:cstheme="minorBidi"/>
          </w:rPr>
          <w:tab/>
        </w:r>
        <w:r w:rsidR="001D0A3C" w:rsidRPr="00C954EB">
          <w:rPr>
            <w:rStyle w:val="Hyperlink"/>
          </w:rPr>
          <w:t>Proposed Project Schedule</w:t>
        </w:r>
        <w:r w:rsidR="001D0A3C">
          <w:rPr>
            <w:webHidden/>
          </w:rPr>
          <w:tab/>
        </w:r>
        <w:r w:rsidR="001D0A3C">
          <w:rPr>
            <w:webHidden/>
          </w:rPr>
          <w:fldChar w:fldCharType="begin"/>
        </w:r>
        <w:r w:rsidR="001D0A3C">
          <w:rPr>
            <w:webHidden/>
          </w:rPr>
          <w:instrText xml:space="preserve"> PAGEREF _Toc401305170 \h </w:instrText>
        </w:r>
        <w:r w:rsidR="001D0A3C">
          <w:rPr>
            <w:webHidden/>
          </w:rPr>
        </w:r>
        <w:r w:rsidR="001D0A3C">
          <w:rPr>
            <w:webHidden/>
          </w:rPr>
          <w:fldChar w:fldCharType="separate"/>
        </w:r>
        <w:r w:rsidR="001D0A3C">
          <w:rPr>
            <w:webHidden/>
          </w:rPr>
          <w:t>18</w:t>
        </w:r>
        <w:r w:rsidR="001D0A3C">
          <w:rPr>
            <w:webHidden/>
          </w:rPr>
          <w:fldChar w:fldCharType="end"/>
        </w:r>
      </w:hyperlink>
    </w:p>
    <w:p w14:paraId="0C2E250F" w14:textId="77777777" w:rsidR="001D0A3C" w:rsidRDefault="001B6DE3">
      <w:pPr>
        <w:pStyle w:val="TOC2"/>
        <w:tabs>
          <w:tab w:val="left" w:pos="1170"/>
        </w:tabs>
        <w:rPr>
          <w:rFonts w:asciiTheme="minorHAnsi" w:eastAsiaTheme="minorEastAsia" w:hAnsiTheme="minorHAnsi" w:cstheme="minorBidi"/>
        </w:rPr>
      </w:pPr>
      <w:hyperlink w:anchor="_Toc401305171" w:history="1">
        <w:r w:rsidR="001D0A3C" w:rsidRPr="00C954EB">
          <w:rPr>
            <w:rStyle w:val="Hyperlink"/>
          </w:rPr>
          <w:t>2.6</w:t>
        </w:r>
        <w:r w:rsidR="001D0A3C">
          <w:rPr>
            <w:rFonts w:asciiTheme="minorHAnsi" w:eastAsiaTheme="minorEastAsia" w:hAnsiTheme="minorHAnsi" w:cstheme="minorBidi"/>
          </w:rPr>
          <w:tab/>
        </w:r>
        <w:r w:rsidR="001D0A3C" w:rsidRPr="00C954EB">
          <w:rPr>
            <w:rStyle w:val="Hyperlink"/>
          </w:rPr>
          <w:t>Scope of Work - Deliverables</w:t>
        </w:r>
        <w:r w:rsidR="001D0A3C">
          <w:rPr>
            <w:webHidden/>
          </w:rPr>
          <w:tab/>
        </w:r>
        <w:r w:rsidR="001D0A3C">
          <w:rPr>
            <w:webHidden/>
          </w:rPr>
          <w:fldChar w:fldCharType="begin"/>
        </w:r>
        <w:r w:rsidR="001D0A3C">
          <w:rPr>
            <w:webHidden/>
          </w:rPr>
          <w:instrText xml:space="preserve"> PAGEREF _Toc401305171 \h </w:instrText>
        </w:r>
        <w:r w:rsidR="001D0A3C">
          <w:rPr>
            <w:webHidden/>
          </w:rPr>
        </w:r>
        <w:r w:rsidR="001D0A3C">
          <w:rPr>
            <w:webHidden/>
          </w:rPr>
          <w:fldChar w:fldCharType="separate"/>
        </w:r>
        <w:r w:rsidR="001D0A3C">
          <w:rPr>
            <w:webHidden/>
          </w:rPr>
          <w:t>18</w:t>
        </w:r>
        <w:r w:rsidR="001D0A3C">
          <w:rPr>
            <w:webHidden/>
          </w:rPr>
          <w:fldChar w:fldCharType="end"/>
        </w:r>
      </w:hyperlink>
    </w:p>
    <w:p w14:paraId="615072FC" w14:textId="77777777" w:rsidR="001D0A3C" w:rsidRDefault="001B6DE3">
      <w:pPr>
        <w:pStyle w:val="TOC2"/>
        <w:tabs>
          <w:tab w:val="left" w:pos="1170"/>
        </w:tabs>
        <w:rPr>
          <w:rFonts w:asciiTheme="minorHAnsi" w:eastAsiaTheme="minorEastAsia" w:hAnsiTheme="minorHAnsi" w:cstheme="minorBidi"/>
        </w:rPr>
      </w:pPr>
      <w:hyperlink w:anchor="_Toc401305172" w:history="1">
        <w:r w:rsidR="001D0A3C" w:rsidRPr="00C954EB">
          <w:rPr>
            <w:rStyle w:val="Hyperlink"/>
          </w:rPr>
          <w:t>2.7</w:t>
        </w:r>
        <w:r w:rsidR="001D0A3C">
          <w:rPr>
            <w:rFonts w:asciiTheme="minorHAnsi" w:eastAsiaTheme="minorEastAsia" w:hAnsiTheme="minorHAnsi" w:cstheme="minorBidi"/>
          </w:rPr>
          <w:tab/>
        </w:r>
        <w:r w:rsidR="001D0A3C" w:rsidRPr="00C954EB">
          <w:rPr>
            <w:rStyle w:val="Hyperlink"/>
          </w:rPr>
          <w:t>Project Assumptions and Constraints</w:t>
        </w:r>
        <w:r w:rsidR="001D0A3C">
          <w:rPr>
            <w:webHidden/>
          </w:rPr>
          <w:tab/>
        </w:r>
        <w:r w:rsidR="001D0A3C">
          <w:rPr>
            <w:webHidden/>
          </w:rPr>
          <w:fldChar w:fldCharType="begin"/>
        </w:r>
        <w:r w:rsidR="001D0A3C">
          <w:rPr>
            <w:webHidden/>
          </w:rPr>
          <w:instrText xml:space="preserve"> PAGEREF _Toc401305172 \h </w:instrText>
        </w:r>
        <w:r w:rsidR="001D0A3C">
          <w:rPr>
            <w:webHidden/>
          </w:rPr>
        </w:r>
        <w:r w:rsidR="001D0A3C">
          <w:rPr>
            <w:webHidden/>
          </w:rPr>
          <w:fldChar w:fldCharType="separate"/>
        </w:r>
        <w:r w:rsidR="001D0A3C">
          <w:rPr>
            <w:webHidden/>
          </w:rPr>
          <w:t>19</w:t>
        </w:r>
        <w:r w:rsidR="001D0A3C">
          <w:rPr>
            <w:webHidden/>
          </w:rPr>
          <w:fldChar w:fldCharType="end"/>
        </w:r>
      </w:hyperlink>
    </w:p>
    <w:p w14:paraId="665812C6" w14:textId="77777777" w:rsidR="001D0A3C" w:rsidRDefault="001B6DE3">
      <w:pPr>
        <w:pStyle w:val="TOC1"/>
        <w:rPr>
          <w:rFonts w:asciiTheme="minorHAnsi" w:eastAsiaTheme="minorEastAsia" w:hAnsiTheme="minorHAnsi" w:cstheme="minorBidi"/>
          <w:b w:val="0"/>
          <w:sz w:val="22"/>
        </w:rPr>
      </w:pPr>
      <w:hyperlink w:anchor="_Toc401305173" w:history="1">
        <w:r w:rsidR="001D0A3C" w:rsidRPr="00C954EB">
          <w:rPr>
            <w:rStyle w:val="Hyperlink"/>
          </w:rPr>
          <w:t>3.0</w:t>
        </w:r>
        <w:r w:rsidR="001D0A3C">
          <w:rPr>
            <w:rFonts w:asciiTheme="minorHAnsi" w:eastAsiaTheme="minorEastAsia" w:hAnsiTheme="minorHAnsi" w:cstheme="minorBidi"/>
            <w:b w:val="0"/>
            <w:sz w:val="22"/>
          </w:rPr>
          <w:tab/>
        </w:r>
        <w:r w:rsidR="001D0A3C" w:rsidRPr="00C954EB">
          <w:rPr>
            <w:rStyle w:val="Hyperlink"/>
          </w:rPr>
          <w:t>General Instruction and Proposal Requirements</w:t>
        </w:r>
        <w:r w:rsidR="001D0A3C">
          <w:rPr>
            <w:webHidden/>
          </w:rPr>
          <w:tab/>
        </w:r>
        <w:r w:rsidR="001D0A3C">
          <w:rPr>
            <w:webHidden/>
          </w:rPr>
          <w:fldChar w:fldCharType="begin"/>
        </w:r>
        <w:r w:rsidR="001D0A3C">
          <w:rPr>
            <w:webHidden/>
          </w:rPr>
          <w:instrText xml:space="preserve"> PAGEREF _Toc401305173 \h </w:instrText>
        </w:r>
        <w:r w:rsidR="001D0A3C">
          <w:rPr>
            <w:webHidden/>
          </w:rPr>
        </w:r>
        <w:r w:rsidR="001D0A3C">
          <w:rPr>
            <w:webHidden/>
          </w:rPr>
          <w:fldChar w:fldCharType="separate"/>
        </w:r>
        <w:r w:rsidR="001D0A3C">
          <w:rPr>
            <w:webHidden/>
          </w:rPr>
          <w:t>21</w:t>
        </w:r>
        <w:r w:rsidR="001D0A3C">
          <w:rPr>
            <w:webHidden/>
          </w:rPr>
          <w:fldChar w:fldCharType="end"/>
        </w:r>
      </w:hyperlink>
    </w:p>
    <w:p w14:paraId="5BD51EFA" w14:textId="77777777" w:rsidR="001D0A3C" w:rsidRDefault="001B6DE3">
      <w:pPr>
        <w:pStyle w:val="TOC2"/>
        <w:tabs>
          <w:tab w:val="left" w:pos="1170"/>
        </w:tabs>
        <w:rPr>
          <w:rFonts w:asciiTheme="minorHAnsi" w:eastAsiaTheme="minorEastAsia" w:hAnsiTheme="minorHAnsi" w:cstheme="minorBidi"/>
        </w:rPr>
      </w:pPr>
      <w:hyperlink w:anchor="_Toc401305174" w:history="1">
        <w:r w:rsidR="001D0A3C" w:rsidRPr="00C954EB">
          <w:rPr>
            <w:rStyle w:val="Hyperlink"/>
          </w:rPr>
          <w:t>3.1</w:t>
        </w:r>
        <w:r w:rsidR="001D0A3C">
          <w:rPr>
            <w:rFonts w:asciiTheme="minorHAnsi" w:eastAsiaTheme="minorEastAsia" w:hAnsiTheme="minorHAnsi" w:cstheme="minorBidi"/>
          </w:rPr>
          <w:tab/>
        </w:r>
        <w:r w:rsidR="001D0A3C" w:rsidRPr="00C954EB">
          <w:rPr>
            <w:rStyle w:val="Hyperlink"/>
          </w:rPr>
          <w:t>Letter of Intent to Bid</w:t>
        </w:r>
        <w:r w:rsidR="001D0A3C">
          <w:rPr>
            <w:webHidden/>
          </w:rPr>
          <w:tab/>
        </w:r>
        <w:r w:rsidR="001D0A3C">
          <w:rPr>
            <w:webHidden/>
          </w:rPr>
          <w:fldChar w:fldCharType="begin"/>
        </w:r>
        <w:r w:rsidR="001D0A3C">
          <w:rPr>
            <w:webHidden/>
          </w:rPr>
          <w:instrText xml:space="preserve"> PAGEREF _Toc401305174 \h </w:instrText>
        </w:r>
        <w:r w:rsidR="001D0A3C">
          <w:rPr>
            <w:webHidden/>
          </w:rPr>
        </w:r>
        <w:r w:rsidR="001D0A3C">
          <w:rPr>
            <w:webHidden/>
          </w:rPr>
          <w:fldChar w:fldCharType="separate"/>
        </w:r>
        <w:r w:rsidR="001D0A3C">
          <w:rPr>
            <w:webHidden/>
          </w:rPr>
          <w:t>21</w:t>
        </w:r>
        <w:r w:rsidR="001D0A3C">
          <w:rPr>
            <w:webHidden/>
          </w:rPr>
          <w:fldChar w:fldCharType="end"/>
        </w:r>
      </w:hyperlink>
    </w:p>
    <w:p w14:paraId="1A124FFD" w14:textId="77777777" w:rsidR="001D0A3C" w:rsidRDefault="001B6DE3">
      <w:pPr>
        <w:pStyle w:val="TOC2"/>
        <w:tabs>
          <w:tab w:val="left" w:pos="1170"/>
        </w:tabs>
        <w:rPr>
          <w:rFonts w:asciiTheme="minorHAnsi" w:eastAsiaTheme="minorEastAsia" w:hAnsiTheme="minorHAnsi" w:cstheme="minorBidi"/>
        </w:rPr>
      </w:pPr>
      <w:hyperlink w:anchor="_Toc401305175" w:history="1">
        <w:r w:rsidR="001D0A3C" w:rsidRPr="00C954EB">
          <w:rPr>
            <w:rStyle w:val="Hyperlink"/>
          </w:rPr>
          <w:t>3.2</w:t>
        </w:r>
        <w:r w:rsidR="001D0A3C">
          <w:rPr>
            <w:rFonts w:asciiTheme="minorHAnsi" w:eastAsiaTheme="minorEastAsia" w:hAnsiTheme="minorHAnsi" w:cstheme="minorBidi"/>
          </w:rPr>
          <w:tab/>
        </w:r>
        <w:r w:rsidR="001D0A3C" w:rsidRPr="00C954EB">
          <w:rPr>
            <w:rStyle w:val="Hyperlink"/>
          </w:rPr>
          <w:t>Questions and Comments</w:t>
        </w:r>
        <w:r w:rsidR="001D0A3C">
          <w:rPr>
            <w:webHidden/>
          </w:rPr>
          <w:tab/>
        </w:r>
        <w:r w:rsidR="001D0A3C">
          <w:rPr>
            <w:webHidden/>
          </w:rPr>
          <w:fldChar w:fldCharType="begin"/>
        </w:r>
        <w:r w:rsidR="001D0A3C">
          <w:rPr>
            <w:webHidden/>
          </w:rPr>
          <w:instrText xml:space="preserve"> PAGEREF _Toc401305175 \h </w:instrText>
        </w:r>
        <w:r w:rsidR="001D0A3C">
          <w:rPr>
            <w:webHidden/>
          </w:rPr>
        </w:r>
        <w:r w:rsidR="001D0A3C">
          <w:rPr>
            <w:webHidden/>
          </w:rPr>
          <w:fldChar w:fldCharType="separate"/>
        </w:r>
        <w:r w:rsidR="001D0A3C">
          <w:rPr>
            <w:webHidden/>
          </w:rPr>
          <w:t>21</w:t>
        </w:r>
        <w:r w:rsidR="001D0A3C">
          <w:rPr>
            <w:webHidden/>
          </w:rPr>
          <w:fldChar w:fldCharType="end"/>
        </w:r>
      </w:hyperlink>
    </w:p>
    <w:p w14:paraId="4B93575B" w14:textId="77777777" w:rsidR="001D0A3C" w:rsidRDefault="001B6DE3">
      <w:pPr>
        <w:pStyle w:val="TOC2"/>
        <w:tabs>
          <w:tab w:val="left" w:pos="1170"/>
        </w:tabs>
        <w:rPr>
          <w:rFonts w:asciiTheme="minorHAnsi" w:eastAsiaTheme="minorEastAsia" w:hAnsiTheme="minorHAnsi" w:cstheme="minorBidi"/>
        </w:rPr>
      </w:pPr>
      <w:hyperlink w:anchor="_Toc401305176" w:history="1">
        <w:r w:rsidR="001D0A3C" w:rsidRPr="00C954EB">
          <w:rPr>
            <w:rStyle w:val="Hyperlink"/>
          </w:rPr>
          <w:t>3.3</w:t>
        </w:r>
        <w:r w:rsidR="001D0A3C">
          <w:rPr>
            <w:rFonts w:asciiTheme="minorHAnsi" w:eastAsiaTheme="minorEastAsia" w:hAnsiTheme="minorHAnsi" w:cstheme="minorBidi"/>
          </w:rPr>
          <w:tab/>
        </w:r>
        <w:r w:rsidR="001D0A3C" w:rsidRPr="00C954EB">
          <w:rPr>
            <w:rStyle w:val="Hyperlink"/>
          </w:rPr>
          <w:t>Draft Technical Proposal</w:t>
        </w:r>
        <w:r w:rsidR="001D0A3C">
          <w:rPr>
            <w:webHidden/>
          </w:rPr>
          <w:tab/>
        </w:r>
        <w:r w:rsidR="001D0A3C">
          <w:rPr>
            <w:webHidden/>
          </w:rPr>
          <w:fldChar w:fldCharType="begin"/>
        </w:r>
        <w:r w:rsidR="001D0A3C">
          <w:rPr>
            <w:webHidden/>
          </w:rPr>
          <w:instrText xml:space="preserve"> PAGEREF _Toc401305176 \h </w:instrText>
        </w:r>
        <w:r w:rsidR="001D0A3C">
          <w:rPr>
            <w:webHidden/>
          </w:rPr>
        </w:r>
        <w:r w:rsidR="001D0A3C">
          <w:rPr>
            <w:webHidden/>
          </w:rPr>
          <w:fldChar w:fldCharType="separate"/>
        </w:r>
        <w:r w:rsidR="001D0A3C">
          <w:rPr>
            <w:webHidden/>
          </w:rPr>
          <w:t>21</w:t>
        </w:r>
        <w:r w:rsidR="001D0A3C">
          <w:rPr>
            <w:webHidden/>
          </w:rPr>
          <w:fldChar w:fldCharType="end"/>
        </w:r>
      </w:hyperlink>
    </w:p>
    <w:p w14:paraId="6E8B0B9B" w14:textId="77777777" w:rsidR="001D0A3C" w:rsidRDefault="001B6DE3">
      <w:pPr>
        <w:pStyle w:val="TOC2"/>
        <w:tabs>
          <w:tab w:val="left" w:pos="1170"/>
        </w:tabs>
        <w:rPr>
          <w:rFonts w:asciiTheme="minorHAnsi" w:eastAsiaTheme="minorEastAsia" w:hAnsiTheme="minorHAnsi" w:cstheme="minorBidi"/>
        </w:rPr>
      </w:pPr>
      <w:hyperlink w:anchor="_Toc401305177" w:history="1">
        <w:r w:rsidR="001D0A3C" w:rsidRPr="00C954EB">
          <w:rPr>
            <w:rStyle w:val="Hyperlink"/>
          </w:rPr>
          <w:t>3.4</w:t>
        </w:r>
        <w:r w:rsidR="001D0A3C">
          <w:rPr>
            <w:rFonts w:asciiTheme="minorHAnsi" w:eastAsiaTheme="minorEastAsia" w:hAnsiTheme="minorHAnsi" w:cstheme="minorBidi"/>
          </w:rPr>
          <w:tab/>
        </w:r>
        <w:r w:rsidR="001D0A3C" w:rsidRPr="00C954EB">
          <w:rPr>
            <w:rStyle w:val="Hyperlink"/>
          </w:rPr>
          <w:t>Confidential Discussions</w:t>
        </w:r>
        <w:r w:rsidR="001D0A3C">
          <w:rPr>
            <w:webHidden/>
          </w:rPr>
          <w:tab/>
        </w:r>
        <w:r w:rsidR="001D0A3C">
          <w:rPr>
            <w:webHidden/>
          </w:rPr>
          <w:fldChar w:fldCharType="begin"/>
        </w:r>
        <w:r w:rsidR="001D0A3C">
          <w:rPr>
            <w:webHidden/>
          </w:rPr>
          <w:instrText xml:space="preserve"> PAGEREF _Toc401305177 \h </w:instrText>
        </w:r>
        <w:r w:rsidR="001D0A3C">
          <w:rPr>
            <w:webHidden/>
          </w:rPr>
        </w:r>
        <w:r w:rsidR="001D0A3C">
          <w:rPr>
            <w:webHidden/>
          </w:rPr>
          <w:fldChar w:fldCharType="separate"/>
        </w:r>
        <w:r w:rsidR="001D0A3C">
          <w:rPr>
            <w:webHidden/>
          </w:rPr>
          <w:t>22</w:t>
        </w:r>
        <w:r w:rsidR="001D0A3C">
          <w:rPr>
            <w:webHidden/>
          </w:rPr>
          <w:fldChar w:fldCharType="end"/>
        </w:r>
      </w:hyperlink>
    </w:p>
    <w:p w14:paraId="6749396F" w14:textId="77777777" w:rsidR="001D0A3C" w:rsidRDefault="001B6DE3">
      <w:pPr>
        <w:pStyle w:val="TOC2"/>
        <w:tabs>
          <w:tab w:val="left" w:pos="1170"/>
        </w:tabs>
        <w:rPr>
          <w:rFonts w:asciiTheme="minorHAnsi" w:eastAsiaTheme="minorEastAsia" w:hAnsiTheme="minorHAnsi" w:cstheme="minorBidi"/>
        </w:rPr>
      </w:pPr>
      <w:hyperlink w:anchor="_Toc401305178" w:history="1">
        <w:r w:rsidR="001D0A3C" w:rsidRPr="00C954EB">
          <w:rPr>
            <w:rStyle w:val="Hyperlink"/>
          </w:rPr>
          <w:t>3.5</w:t>
        </w:r>
        <w:r w:rsidR="001D0A3C">
          <w:rPr>
            <w:rFonts w:asciiTheme="minorHAnsi" w:eastAsiaTheme="minorEastAsia" w:hAnsiTheme="minorHAnsi" w:cstheme="minorBidi"/>
          </w:rPr>
          <w:tab/>
        </w:r>
        <w:r w:rsidR="001D0A3C" w:rsidRPr="00C954EB">
          <w:rPr>
            <w:rStyle w:val="Hyperlink"/>
          </w:rPr>
          <w:t>Modification or Withdrawal of Proposal</w:t>
        </w:r>
        <w:r w:rsidR="001D0A3C">
          <w:rPr>
            <w:webHidden/>
          </w:rPr>
          <w:tab/>
        </w:r>
        <w:r w:rsidR="001D0A3C">
          <w:rPr>
            <w:webHidden/>
          </w:rPr>
          <w:fldChar w:fldCharType="begin"/>
        </w:r>
        <w:r w:rsidR="001D0A3C">
          <w:rPr>
            <w:webHidden/>
          </w:rPr>
          <w:instrText xml:space="preserve"> PAGEREF _Toc401305178 \h </w:instrText>
        </w:r>
        <w:r w:rsidR="001D0A3C">
          <w:rPr>
            <w:webHidden/>
          </w:rPr>
        </w:r>
        <w:r w:rsidR="001D0A3C">
          <w:rPr>
            <w:webHidden/>
          </w:rPr>
          <w:fldChar w:fldCharType="separate"/>
        </w:r>
        <w:r w:rsidR="001D0A3C">
          <w:rPr>
            <w:webHidden/>
          </w:rPr>
          <w:t>22</w:t>
        </w:r>
        <w:r w:rsidR="001D0A3C">
          <w:rPr>
            <w:webHidden/>
          </w:rPr>
          <w:fldChar w:fldCharType="end"/>
        </w:r>
      </w:hyperlink>
    </w:p>
    <w:p w14:paraId="7F2D488A" w14:textId="77777777" w:rsidR="001D0A3C" w:rsidRDefault="001B6DE3">
      <w:pPr>
        <w:pStyle w:val="TOC2"/>
        <w:tabs>
          <w:tab w:val="left" w:pos="1170"/>
        </w:tabs>
        <w:rPr>
          <w:rFonts w:asciiTheme="minorHAnsi" w:eastAsiaTheme="minorEastAsia" w:hAnsiTheme="minorHAnsi" w:cstheme="minorBidi"/>
        </w:rPr>
      </w:pPr>
      <w:hyperlink w:anchor="_Toc401305179" w:history="1">
        <w:r w:rsidR="001D0A3C" w:rsidRPr="00C954EB">
          <w:rPr>
            <w:rStyle w:val="Hyperlink"/>
          </w:rPr>
          <w:t>3.6</w:t>
        </w:r>
        <w:r w:rsidR="001D0A3C">
          <w:rPr>
            <w:rFonts w:asciiTheme="minorHAnsi" w:eastAsiaTheme="minorEastAsia" w:hAnsiTheme="minorHAnsi" w:cstheme="minorBidi"/>
          </w:rPr>
          <w:tab/>
        </w:r>
        <w:r w:rsidR="001D0A3C" w:rsidRPr="00C954EB">
          <w:rPr>
            <w:rStyle w:val="Hyperlink"/>
          </w:rPr>
          <w:t>News Releases</w:t>
        </w:r>
        <w:r w:rsidR="001D0A3C">
          <w:rPr>
            <w:webHidden/>
          </w:rPr>
          <w:tab/>
        </w:r>
        <w:r w:rsidR="001D0A3C">
          <w:rPr>
            <w:webHidden/>
          </w:rPr>
          <w:fldChar w:fldCharType="begin"/>
        </w:r>
        <w:r w:rsidR="001D0A3C">
          <w:rPr>
            <w:webHidden/>
          </w:rPr>
          <w:instrText xml:space="preserve"> PAGEREF _Toc401305179 \h </w:instrText>
        </w:r>
        <w:r w:rsidR="001D0A3C">
          <w:rPr>
            <w:webHidden/>
          </w:rPr>
        </w:r>
        <w:r w:rsidR="001D0A3C">
          <w:rPr>
            <w:webHidden/>
          </w:rPr>
          <w:fldChar w:fldCharType="separate"/>
        </w:r>
        <w:r w:rsidR="001D0A3C">
          <w:rPr>
            <w:webHidden/>
          </w:rPr>
          <w:t>22</w:t>
        </w:r>
        <w:r w:rsidR="001D0A3C">
          <w:rPr>
            <w:webHidden/>
          </w:rPr>
          <w:fldChar w:fldCharType="end"/>
        </w:r>
      </w:hyperlink>
    </w:p>
    <w:p w14:paraId="0744C195" w14:textId="77777777" w:rsidR="001D0A3C" w:rsidRDefault="001B6DE3">
      <w:pPr>
        <w:pStyle w:val="TOC2"/>
        <w:tabs>
          <w:tab w:val="left" w:pos="1170"/>
        </w:tabs>
        <w:rPr>
          <w:rFonts w:asciiTheme="minorHAnsi" w:eastAsiaTheme="minorEastAsia" w:hAnsiTheme="minorHAnsi" w:cstheme="minorBidi"/>
        </w:rPr>
      </w:pPr>
      <w:hyperlink w:anchor="_Toc401305180" w:history="1">
        <w:r w:rsidR="001D0A3C" w:rsidRPr="00C954EB">
          <w:rPr>
            <w:rStyle w:val="Hyperlink"/>
          </w:rPr>
          <w:t>3.7</w:t>
        </w:r>
        <w:r w:rsidR="001D0A3C">
          <w:rPr>
            <w:rFonts w:asciiTheme="minorHAnsi" w:eastAsiaTheme="minorEastAsia" w:hAnsiTheme="minorHAnsi" w:cstheme="minorBidi"/>
          </w:rPr>
          <w:tab/>
        </w:r>
        <w:r w:rsidR="001D0A3C" w:rsidRPr="00C954EB">
          <w:rPr>
            <w:rStyle w:val="Hyperlink"/>
          </w:rPr>
          <w:t>Incomplete Proposals</w:t>
        </w:r>
        <w:r w:rsidR="001D0A3C">
          <w:rPr>
            <w:webHidden/>
          </w:rPr>
          <w:tab/>
        </w:r>
        <w:r w:rsidR="001D0A3C">
          <w:rPr>
            <w:webHidden/>
          </w:rPr>
          <w:fldChar w:fldCharType="begin"/>
        </w:r>
        <w:r w:rsidR="001D0A3C">
          <w:rPr>
            <w:webHidden/>
          </w:rPr>
          <w:instrText xml:space="preserve"> PAGEREF _Toc401305180 \h </w:instrText>
        </w:r>
        <w:r w:rsidR="001D0A3C">
          <w:rPr>
            <w:webHidden/>
          </w:rPr>
        </w:r>
        <w:r w:rsidR="001D0A3C">
          <w:rPr>
            <w:webHidden/>
          </w:rPr>
          <w:fldChar w:fldCharType="separate"/>
        </w:r>
        <w:r w:rsidR="001D0A3C">
          <w:rPr>
            <w:webHidden/>
          </w:rPr>
          <w:t>23</w:t>
        </w:r>
        <w:r w:rsidR="001D0A3C">
          <w:rPr>
            <w:webHidden/>
          </w:rPr>
          <w:fldChar w:fldCharType="end"/>
        </w:r>
      </w:hyperlink>
    </w:p>
    <w:p w14:paraId="73C336E2" w14:textId="77777777" w:rsidR="001D0A3C" w:rsidRDefault="001B6DE3">
      <w:pPr>
        <w:pStyle w:val="TOC2"/>
        <w:tabs>
          <w:tab w:val="left" w:pos="1170"/>
        </w:tabs>
        <w:rPr>
          <w:rFonts w:asciiTheme="minorHAnsi" w:eastAsiaTheme="minorEastAsia" w:hAnsiTheme="minorHAnsi" w:cstheme="minorBidi"/>
        </w:rPr>
      </w:pPr>
      <w:hyperlink w:anchor="_Toc401305181" w:history="1">
        <w:r w:rsidR="001D0A3C" w:rsidRPr="00C954EB">
          <w:rPr>
            <w:rStyle w:val="Hyperlink"/>
          </w:rPr>
          <w:t>3.8</w:t>
        </w:r>
        <w:r w:rsidR="001D0A3C">
          <w:rPr>
            <w:rFonts w:asciiTheme="minorHAnsi" w:eastAsiaTheme="minorEastAsia" w:hAnsiTheme="minorHAnsi" w:cstheme="minorBidi"/>
          </w:rPr>
          <w:tab/>
        </w:r>
        <w:r w:rsidR="001D0A3C" w:rsidRPr="00C954EB">
          <w:rPr>
            <w:rStyle w:val="Hyperlink"/>
          </w:rPr>
          <w:t>Covered California Use Ideas</w:t>
        </w:r>
        <w:r w:rsidR="001D0A3C">
          <w:rPr>
            <w:webHidden/>
          </w:rPr>
          <w:tab/>
        </w:r>
        <w:r w:rsidR="001D0A3C">
          <w:rPr>
            <w:webHidden/>
          </w:rPr>
          <w:fldChar w:fldCharType="begin"/>
        </w:r>
        <w:r w:rsidR="001D0A3C">
          <w:rPr>
            <w:webHidden/>
          </w:rPr>
          <w:instrText xml:space="preserve"> PAGEREF _Toc401305181 \h </w:instrText>
        </w:r>
        <w:r w:rsidR="001D0A3C">
          <w:rPr>
            <w:webHidden/>
          </w:rPr>
        </w:r>
        <w:r w:rsidR="001D0A3C">
          <w:rPr>
            <w:webHidden/>
          </w:rPr>
          <w:fldChar w:fldCharType="separate"/>
        </w:r>
        <w:r w:rsidR="001D0A3C">
          <w:rPr>
            <w:webHidden/>
          </w:rPr>
          <w:t>23</w:t>
        </w:r>
        <w:r w:rsidR="001D0A3C">
          <w:rPr>
            <w:webHidden/>
          </w:rPr>
          <w:fldChar w:fldCharType="end"/>
        </w:r>
      </w:hyperlink>
    </w:p>
    <w:p w14:paraId="231D806D" w14:textId="77777777" w:rsidR="001D0A3C" w:rsidRDefault="001B6DE3">
      <w:pPr>
        <w:pStyle w:val="TOC2"/>
        <w:tabs>
          <w:tab w:val="left" w:pos="1170"/>
        </w:tabs>
        <w:rPr>
          <w:rFonts w:asciiTheme="minorHAnsi" w:eastAsiaTheme="minorEastAsia" w:hAnsiTheme="minorHAnsi" w:cstheme="minorBidi"/>
        </w:rPr>
      </w:pPr>
      <w:hyperlink w:anchor="_Toc401305182" w:history="1">
        <w:r w:rsidR="001D0A3C" w:rsidRPr="00C954EB">
          <w:rPr>
            <w:rStyle w:val="Hyperlink"/>
          </w:rPr>
          <w:t>3.9</w:t>
        </w:r>
        <w:r w:rsidR="001D0A3C">
          <w:rPr>
            <w:rFonts w:asciiTheme="minorHAnsi" w:eastAsiaTheme="minorEastAsia" w:hAnsiTheme="minorHAnsi" w:cstheme="minorBidi"/>
          </w:rPr>
          <w:tab/>
        </w:r>
        <w:r w:rsidR="001D0A3C" w:rsidRPr="00C954EB">
          <w:rPr>
            <w:rStyle w:val="Hyperlink"/>
          </w:rPr>
          <w:t>Multiple Responses</w:t>
        </w:r>
        <w:r w:rsidR="001D0A3C">
          <w:rPr>
            <w:webHidden/>
          </w:rPr>
          <w:tab/>
        </w:r>
        <w:r w:rsidR="001D0A3C">
          <w:rPr>
            <w:webHidden/>
          </w:rPr>
          <w:fldChar w:fldCharType="begin"/>
        </w:r>
        <w:r w:rsidR="001D0A3C">
          <w:rPr>
            <w:webHidden/>
          </w:rPr>
          <w:instrText xml:space="preserve"> PAGEREF _Toc401305182 \h </w:instrText>
        </w:r>
        <w:r w:rsidR="001D0A3C">
          <w:rPr>
            <w:webHidden/>
          </w:rPr>
        </w:r>
        <w:r w:rsidR="001D0A3C">
          <w:rPr>
            <w:webHidden/>
          </w:rPr>
          <w:fldChar w:fldCharType="separate"/>
        </w:r>
        <w:r w:rsidR="001D0A3C">
          <w:rPr>
            <w:webHidden/>
          </w:rPr>
          <w:t>23</w:t>
        </w:r>
        <w:r w:rsidR="001D0A3C">
          <w:rPr>
            <w:webHidden/>
          </w:rPr>
          <w:fldChar w:fldCharType="end"/>
        </w:r>
      </w:hyperlink>
    </w:p>
    <w:p w14:paraId="3DD4A70C" w14:textId="77777777" w:rsidR="001D0A3C" w:rsidRDefault="001B6DE3">
      <w:pPr>
        <w:pStyle w:val="TOC2"/>
        <w:tabs>
          <w:tab w:val="left" w:pos="1980"/>
        </w:tabs>
        <w:rPr>
          <w:rFonts w:asciiTheme="minorHAnsi" w:eastAsiaTheme="minorEastAsia" w:hAnsiTheme="minorHAnsi" w:cstheme="minorBidi"/>
        </w:rPr>
      </w:pPr>
      <w:hyperlink w:anchor="_Toc401305183" w:history="1">
        <w:r w:rsidR="001D0A3C" w:rsidRPr="00C954EB">
          <w:rPr>
            <w:rStyle w:val="Hyperlink"/>
          </w:rPr>
          <w:t>3.10</w:t>
        </w:r>
        <w:r w:rsidR="001D0A3C">
          <w:rPr>
            <w:rFonts w:asciiTheme="minorHAnsi" w:eastAsiaTheme="minorEastAsia" w:hAnsiTheme="minorHAnsi" w:cstheme="minorBidi"/>
          </w:rPr>
          <w:tab/>
        </w:r>
        <w:r w:rsidR="001D0A3C" w:rsidRPr="00C954EB">
          <w:rPr>
            <w:rStyle w:val="Hyperlink"/>
          </w:rPr>
          <w:t>No Joint Proposals</w:t>
        </w:r>
        <w:r w:rsidR="001D0A3C">
          <w:rPr>
            <w:webHidden/>
          </w:rPr>
          <w:tab/>
        </w:r>
        <w:r w:rsidR="001D0A3C">
          <w:rPr>
            <w:webHidden/>
          </w:rPr>
          <w:fldChar w:fldCharType="begin"/>
        </w:r>
        <w:r w:rsidR="001D0A3C">
          <w:rPr>
            <w:webHidden/>
          </w:rPr>
          <w:instrText xml:space="preserve"> PAGEREF _Toc401305183 \h </w:instrText>
        </w:r>
        <w:r w:rsidR="001D0A3C">
          <w:rPr>
            <w:webHidden/>
          </w:rPr>
        </w:r>
        <w:r w:rsidR="001D0A3C">
          <w:rPr>
            <w:webHidden/>
          </w:rPr>
          <w:fldChar w:fldCharType="separate"/>
        </w:r>
        <w:r w:rsidR="001D0A3C">
          <w:rPr>
            <w:webHidden/>
          </w:rPr>
          <w:t>23</w:t>
        </w:r>
        <w:r w:rsidR="001D0A3C">
          <w:rPr>
            <w:webHidden/>
          </w:rPr>
          <w:fldChar w:fldCharType="end"/>
        </w:r>
      </w:hyperlink>
    </w:p>
    <w:p w14:paraId="22193BD9" w14:textId="77777777" w:rsidR="001D0A3C" w:rsidRDefault="001B6DE3">
      <w:pPr>
        <w:pStyle w:val="TOC2"/>
        <w:tabs>
          <w:tab w:val="left" w:pos="1980"/>
        </w:tabs>
        <w:rPr>
          <w:rFonts w:asciiTheme="minorHAnsi" w:eastAsiaTheme="minorEastAsia" w:hAnsiTheme="minorHAnsi" w:cstheme="minorBidi"/>
        </w:rPr>
      </w:pPr>
      <w:hyperlink w:anchor="_Toc401305184" w:history="1">
        <w:r w:rsidR="001D0A3C" w:rsidRPr="00C954EB">
          <w:rPr>
            <w:rStyle w:val="Hyperlink"/>
          </w:rPr>
          <w:t>3.11</w:t>
        </w:r>
        <w:r w:rsidR="001D0A3C">
          <w:rPr>
            <w:rFonts w:asciiTheme="minorHAnsi" w:eastAsiaTheme="minorEastAsia" w:hAnsiTheme="minorHAnsi" w:cstheme="minorBidi"/>
          </w:rPr>
          <w:tab/>
        </w:r>
        <w:r w:rsidR="001D0A3C" w:rsidRPr="00C954EB">
          <w:rPr>
            <w:rStyle w:val="Hyperlink"/>
          </w:rPr>
          <w:t>Use of Subcontractors</w:t>
        </w:r>
        <w:r w:rsidR="001D0A3C">
          <w:rPr>
            <w:webHidden/>
          </w:rPr>
          <w:tab/>
        </w:r>
        <w:r w:rsidR="001D0A3C">
          <w:rPr>
            <w:webHidden/>
          </w:rPr>
          <w:fldChar w:fldCharType="begin"/>
        </w:r>
        <w:r w:rsidR="001D0A3C">
          <w:rPr>
            <w:webHidden/>
          </w:rPr>
          <w:instrText xml:space="preserve"> PAGEREF _Toc401305184 \h </w:instrText>
        </w:r>
        <w:r w:rsidR="001D0A3C">
          <w:rPr>
            <w:webHidden/>
          </w:rPr>
        </w:r>
        <w:r w:rsidR="001D0A3C">
          <w:rPr>
            <w:webHidden/>
          </w:rPr>
          <w:fldChar w:fldCharType="separate"/>
        </w:r>
        <w:r w:rsidR="001D0A3C">
          <w:rPr>
            <w:webHidden/>
          </w:rPr>
          <w:t>23</w:t>
        </w:r>
        <w:r w:rsidR="001D0A3C">
          <w:rPr>
            <w:webHidden/>
          </w:rPr>
          <w:fldChar w:fldCharType="end"/>
        </w:r>
      </w:hyperlink>
    </w:p>
    <w:p w14:paraId="3D19A80F" w14:textId="77777777" w:rsidR="001D0A3C" w:rsidRDefault="001B6DE3">
      <w:pPr>
        <w:pStyle w:val="TOC2"/>
        <w:tabs>
          <w:tab w:val="left" w:pos="1980"/>
        </w:tabs>
        <w:rPr>
          <w:rFonts w:asciiTheme="minorHAnsi" w:eastAsiaTheme="minorEastAsia" w:hAnsiTheme="minorHAnsi" w:cstheme="minorBidi"/>
        </w:rPr>
      </w:pPr>
      <w:hyperlink w:anchor="_Toc401305185" w:history="1">
        <w:r w:rsidR="001D0A3C" w:rsidRPr="00C954EB">
          <w:rPr>
            <w:rStyle w:val="Hyperlink"/>
          </w:rPr>
          <w:t>3.12</w:t>
        </w:r>
        <w:r w:rsidR="001D0A3C">
          <w:rPr>
            <w:rFonts w:asciiTheme="minorHAnsi" w:eastAsiaTheme="minorEastAsia" w:hAnsiTheme="minorHAnsi" w:cstheme="minorBidi"/>
          </w:rPr>
          <w:tab/>
        </w:r>
        <w:r w:rsidR="001D0A3C" w:rsidRPr="00C954EB">
          <w:rPr>
            <w:rStyle w:val="Hyperlink"/>
          </w:rPr>
          <w:t>Proposal Instructions</w:t>
        </w:r>
        <w:r w:rsidR="001D0A3C">
          <w:rPr>
            <w:webHidden/>
          </w:rPr>
          <w:tab/>
        </w:r>
        <w:r w:rsidR="001D0A3C">
          <w:rPr>
            <w:webHidden/>
          </w:rPr>
          <w:fldChar w:fldCharType="begin"/>
        </w:r>
        <w:r w:rsidR="001D0A3C">
          <w:rPr>
            <w:webHidden/>
          </w:rPr>
          <w:instrText xml:space="preserve"> PAGEREF _Toc401305185 \h </w:instrText>
        </w:r>
        <w:r w:rsidR="001D0A3C">
          <w:rPr>
            <w:webHidden/>
          </w:rPr>
        </w:r>
        <w:r w:rsidR="001D0A3C">
          <w:rPr>
            <w:webHidden/>
          </w:rPr>
          <w:fldChar w:fldCharType="separate"/>
        </w:r>
        <w:r w:rsidR="001D0A3C">
          <w:rPr>
            <w:webHidden/>
          </w:rPr>
          <w:t>24</w:t>
        </w:r>
        <w:r w:rsidR="001D0A3C">
          <w:rPr>
            <w:webHidden/>
          </w:rPr>
          <w:fldChar w:fldCharType="end"/>
        </w:r>
      </w:hyperlink>
    </w:p>
    <w:p w14:paraId="1C511215" w14:textId="77777777" w:rsidR="001D0A3C" w:rsidRDefault="001B6DE3">
      <w:pPr>
        <w:pStyle w:val="TOC2"/>
        <w:tabs>
          <w:tab w:val="left" w:pos="1980"/>
        </w:tabs>
        <w:rPr>
          <w:rFonts w:asciiTheme="minorHAnsi" w:eastAsiaTheme="minorEastAsia" w:hAnsiTheme="minorHAnsi" w:cstheme="minorBidi"/>
        </w:rPr>
      </w:pPr>
      <w:hyperlink w:anchor="_Toc401305186" w:history="1">
        <w:r w:rsidR="001D0A3C" w:rsidRPr="00C954EB">
          <w:rPr>
            <w:rStyle w:val="Hyperlink"/>
          </w:rPr>
          <w:t>3.13</w:t>
        </w:r>
        <w:r w:rsidR="001D0A3C">
          <w:rPr>
            <w:rFonts w:asciiTheme="minorHAnsi" w:eastAsiaTheme="minorEastAsia" w:hAnsiTheme="minorHAnsi" w:cstheme="minorBidi"/>
          </w:rPr>
          <w:tab/>
        </w:r>
        <w:r w:rsidR="001D0A3C" w:rsidRPr="00C954EB">
          <w:rPr>
            <w:rStyle w:val="Hyperlink"/>
          </w:rPr>
          <w:t>Additional Terms and Conditions</w:t>
        </w:r>
        <w:r w:rsidR="001D0A3C">
          <w:rPr>
            <w:webHidden/>
          </w:rPr>
          <w:tab/>
        </w:r>
        <w:r w:rsidR="001D0A3C">
          <w:rPr>
            <w:webHidden/>
          </w:rPr>
          <w:fldChar w:fldCharType="begin"/>
        </w:r>
        <w:r w:rsidR="001D0A3C">
          <w:rPr>
            <w:webHidden/>
          </w:rPr>
          <w:instrText xml:space="preserve"> PAGEREF _Toc401305186 \h </w:instrText>
        </w:r>
        <w:r w:rsidR="001D0A3C">
          <w:rPr>
            <w:webHidden/>
          </w:rPr>
        </w:r>
        <w:r w:rsidR="001D0A3C">
          <w:rPr>
            <w:webHidden/>
          </w:rPr>
          <w:fldChar w:fldCharType="separate"/>
        </w:r>
        <w:r w:rsidR="001D0A3C">
          <w:rPr>
            <w:webHidden/>
          </w:rPr>
          <w:t>32</w:t>
        </w:r>
        <w:r w:rsidR="001D0A3C">
          <w:rPr>
            <w:webHidden/>
          </w:rPr>
          <w:fldChar w:fldCharType="end"/>
        </w:r>
      </w:hyperlink>
    </w:p>
    <w:p w14:paraId="6D2F5FCE" w14:textId="77777777" w:rsidR="001D0A3C" w:rsidRDefault="001B6DE3">
      <w:pPr>
        <w:pStyle w:val="TOC1"/>
        <w:rPr>
          <w:rFonts w:asciiTheme="minorHAnsi" w:eastAsiaTheme="minorEastAsia" w:hAnsiTheme="minorHAnsi" w:cstheme="minorBidi"/>
          <w:b w:val="0"/>
          <w:sz w:val="22"/>
        </w:rPr>
      </w:pPr>
      <w:hyperlink w:anchor="_Toc401305187" w:history="1">
        <w:r w:rsidR="001D0A3C" w:rsidRPr="00C954EB">
          <w:rPr>
            <w:rStyle w:val="Hyperlink"/>
          </w:rPr>
          <w:t>4.0</w:t>
        </w:r>
        <w:r w:rsidR="001D0A3C">
          <w:rPr>
            <w:rFonts w:asciiTheme="minorHAnsi" w:eastAsiaTheme="minorEastAsia" w:hAnsiTheme="minorHAnsi" w:cstheme="minorBidi"/>
            <w:b w:val="0"/>
            <w:sz w:val="22"/>
          </w:rPr>
          <w:tab/>
        </w:r>
        <w:r w:rsidR="001D0A3C" w:rsidRPr="00C954EB">
          <w:rPr>
            <w:rStyle w:val="Hyperlink"/>
          </w:rPr>
          <w:t>Proposal Evaluation</w:t>
        </w:r>
        <w:r w:rsidR="001D0A3C">
          <w:rPr>
            <w:webHidden/>
          </w:rPr>
          <w:tab/>
        </w:r>
        <w:r w:rsidR="001D0A3C">
          <w:rPr>
            <w:webHidden/>
          </w:rPr>
          <w:fldChar w:fldCharType="begin"/>
        </w:r>
        <w:r w:rsidR="001D0A3C">
          <w:rPr>
            <w:webHidden/>
          </w:rPr>
          <w:instrText xml:space="preserve"> PAGEREF _Toc401305187 \h </w:instrText>
        </w:r>
        <w:r w:rsidR="001D0A3C">
          <w:rPr>
            <w:webHidden/>
          </w:rPr>
        </w:r>
        <w:r w:rsidR="001D0A3C">
          <w:rPr>
            <w:webHidden/>
          </w:rPr>
          <w:fldChar w:fldCharType="separate"/>
        </w:r>
        <w:r w:rsidR="001D0A3C">
          <w:rPr>
            <w:webHidden/>
          </w:rPr>
          <w:t>35</w:t>
        </w:r>
        <w:r w:rsidR="001D0A3C">
          <w:rPr>
            <w:webHidden/>
          </w:rPr>
          <w:fldChar w:fldCharType="end"/>
        </w:r>
      </w:hyperlink>
    </w:p>
    <w:p w14:paraId="4D7B5A2C" w14:textId="77777777" w:rsidR="001D0A3C" w:rsidRDefault="001B6DE3">
      <w:pPr>
        <w:pStyle w:val="TOC2"/>
        <w:tabs>
          <w:tab w:val="left" w:pos="1170"/>
        </w:tabs>
        <w:rPr>
          <w:rFonts w:asciiTheme="minorHAnsi" w:eastAsiaTheme="minorEastAsia" w:hAnsiTheme="minorHAnsi" w:cstheme="minorBidi"/>
        </w:rPr>
      </w:pPr>
      <w:hyperlink w:anchor="_Toc401305188" w:history="1">
        <w:r w:rsidR="001D0A3C" w:rsidRPr="00C954EB">
          <w:rPr>
            <w:rStyle w:val="Hyperlink"/>
          </w:rPr>
          <w:t>4.1</w:t>
        </w:r>
        <w:r w:rsidR="001D0A3C">
          <w:rPr>
            <w:rFonts w:asciiTheme="minorHAnsi" w:eastAsiaTheme="minorEastAsia" w:hAnsiTheme="minorHAnsi" w:cstheme="minorBidi"/>
          </w:rPr>
          <w:tab/>
        </w:r>
        <w:r w:rsidR="001D0A3C" w:rsidRPr="00C954EB">
          <w:rPr>
            <w:rStyle w:val="Hyperlink"/>
          </w:rPr>
          <w:t>Evaluation Criteria and Methodology</w:t>
        </w:r>
        <w:r w:rsidR="001D0A3C">
          <w:rPr>
            <w:webHidden/>
          </w:rPr>
          <w:tab/>
        </w:r>
        <w:r w:rsidR="001D0A3C">
          <w:rPr>
            <w:webHidden/>
          </w:rPr>
          <w:fldChar w:fldCharType="begin"/>
        </w:r>
        <w:r w:rsidR="001D0A3C">
          <w:rPr>
            <w:webHidden/>
          </w:rPr>
          <w:instrText xml:space="preserve"> PAGEREF _Toc401305188 \h </w:instrText>
        </w:r>
        <w:r w:rsidR="001D0A3C">
          <w:rPr>
            <w:webHidden/>
          </w:rPr>
        </w:r>
        <w:r w:rsidR="001D0A3C">
          <w:rPr>
            <w:webHidden/>
          </w:rPr>
          <w:fldChar w:fldCharType="separate"/>
        </w:r>
        <w:r w:rsidR="001D0A3C">
          <w:rPr>
            <w:webHidden/>
          </w:rPr>
          <w:t>35</w:t>
        </w:r>
        <w:r w:rsidR="001D0A3C">
          <w:rPr>
            <w:webHidden/>
          </w:rPr>
          <w:fldChar w:fldCharType="end"/>
        </w:r>
      </w:hyperlink>
    </w:p>
    <w:p w14:paraId="103F1909" w14:textId="77777777" w:rsidR="001D0A3C" w:rsidRDefault="001B6DE3">
      <w:pPr>
        <w:pStyle w:val="TOC2"/>
        <w:tabs>
          <w:tab w:val="left" w:pos="1170"/>
        </w:tabs>
        <w:rPr>
          <w:rFonts w:asciiTheme="minorHAnsi" w:eastAsiaTheme="minorEastAsia" w:hAnsiTheme="minorHAnsi" w:cstheme="minorBidi"/>
        </w:rPr>
      </w:pPr>
      <w:hyperlink w:anchor="_Toc401305189" w:history="1">
        <w:r w:rsidR="001D0A3C" w:rsidRPr="00C954EB">
          <w:rPr>
            <w:rStyle w:val="Hyperlink"/>
          </w:rPr>
          <w:t>4.2</w:t>
        </w:r>
        <w:r w:rsidR="001D0A3C">
          <w:rPr>
            <w:rFonts w:asciiTheme="minorHAnsi" w:eastAsiaTheme="minorEastAsia" w:hAnsiTheme="minorHAnsi" w:cstheme="minorBidi"/>
          </w:rPr>
          <w:tab/>
        </w:r>
        <w:r w:rsidR="001D0A3C" w:rsidRPr="00C954EB">
          <w:rPr>
            <w:rStyle w:val="Hyperlink"/>
          </w:rPr>
          <w:t>Initial Compliance Screening</w:t>
        </w:r>
        <w:r w:rsidR="001D0A3C">
          <w:rPr>
            <w:webHidden/>
          </w:rPr>
          <w:tab/>
        </w:r>
        <w:r w:rsidR="001D0A3C">
          <w:rPr>
            <w:webHidden/>
          </w:rPr>
          <w:fldChar w:fldCharType="begin"/>
        </w:r>
        <w:r w:rsidR="001D0A3C">
          <w:rPr>
            <w:webHidden/>
          </w:rPr>
          <w:instrText xml:space="preserve"> PAGEREF _Toc401305189 \h </w:instrText>
        </w:r>
        <w:r w:rsidR="001D0A3C">
          <w:rPr>
            <w:webHidden/>
          </w:rPr>
        </w:r>
        <w:r w:rsidR="001D0A3C">
          <w:rPr>
            <w:webHidden/>
          </w:rPr>
          <w:fldChar w:fldCharType="separate"/>
        </w:r>
        <w:r w:rsidR="001D0A3C">
          <w:rPr>
            <w:webHidden/>
          </w:rPr>
          <w:t>37</w:t>
        </w:r>
        <w:r w:rsidR="001D0A3C">
          <w:rPr>
            <w:webHidden/>
          </w:rPr>
          <w:fldChar w:fldCharType="end"/>
        </w:r>
      </w:hyperlink>
    </w:p>
    <w:p w14:paraId="5FB039F2" w14:textId="77777777" w:rsidR="001D0A3C" w:rsidRDefault="001B6DE3">
      <w:pPr>
        <w:pStyle w:val="TOC2"/>
        <w:tabs>
          <w:tab w:val="left" w:pos="1170"/>
        </w:tabs>
        <w:rPr>
          <w:rFonts w:asciiTheme="minorHAnsi" w:eastAsiaTheme="minorEastAsia" w:hAnsiTheme="minorHAnsi" w:cstheme="minorBidi"/>
        </w:rPr>
      </w:pPr>
      <w:hyperlink w:anchor="_Toc401305190" w:history="1">
        <w:r w:rsidR="001D0A3C" w:rsidRPr="00C954EB">
          <w:rPr>
            <w:rStyle w:val="Hyperlink"/>
          </w:rPr>
          <w:t>4.3</w:t>
        </w:r>
        <w:r w:rsidR="001D0A3C">
          <w:rPr>
            <w:rFonts w:asciiTheme="minorHAnsi" w:eastAsiaTheme="minorEastAsia" w:hAnsiTheme="minorHAnsi" w:cstheme="minorBidi"/>
          </w:rPr>
          <w:tab/>
        </w:r>
        <w:r w:rsidR="001D0A3C" w:rsidRPr="00C954EB">
          <w:rPr>
            <w:rStyle w:val="Hyperlink"/>
          </w:rPr>
          <w:t>Minimum Qualifications</w:t>
        </w:r>
        <w:r w:rsidR="001D0A3C">
          <w:rPr>
            <w:webHidden/>
          </w:rPr>
          <w:tab/>
        </w:r>
        <w:r w:rsidR="001D0A3C">
          <w:rPr>
            <w:webHidden/>
          </w:rPr>
          <w:fldChar w:fldCharType="begin"/>
        </w:r>
        <w:r w:rsidR="001D0A3C">
          <w:rPr>
            <w:webHidden/>
          </w:rPr>
          <w:instrText xml:space="preserve"> PAGEREF _Toc401305190 \h </w:instrText>
        </w:r>
        <w:r w:rsidR="001D0A3C">
          <w:rPr>
            <w:webHidden/>
          </w:rPr>
        </w:r>
        <w:r w:rsidR="001D0A3C">
          <w:rPr>
            <w:webHidden/>
          </w:rPr>
          <w:fldChar w:fldCharType="separate"/>
        </w:r>
        <w:r w:rsidR="001D0A3C">
          <w:rPr>
            <w:webHidden/>
          </w:rPr>
          <w:t>37</w:t>
        </w:r>
        <w:r w:rsidR="001D0A3C">
          <w:rPr>
            <w:webHidden/>
          </w:rPr>
          <w:fldChar w:fldCharType="end"/>
        </w:r>
      </w:hyperlink>
    </w:p>
    <w:p w14:paraId="06ABE44A" w14:textId="77777777" w:rsidR="001D0A3C" w:rsidRDefault="001B6DE3">
      <w:pPr>
        <w:pStyle w:val="TOC2"/>
        <w:tabs>
          <w:tab w:val="left" w:pos="1170"/>
        </w:tabs>
        <w:rPr>
          <w:rFonts w:asciiTheme="minorHAnsi" w:eastAsiaTheme="minorEastAsia" w:hAnsiTheme="minorHAnsi" w:cstheme="minorBidi"/>
        </w:rPr>
      </w:pPr>
      <w:hyperlink w:anchor="_Toc401305191" w:history="1">
        <w:r w:rsidR="001D0A3C" w:rsidRPr="00C954EB">
          <w:rPr>
            <w:rStyle w:val="Hyperlink"/>
          </w:rPr>
          <w:t>4.4</w:t>
        </w:r>
        <w:r w:rsidR="001D0A3C">
          <w:rPr>
            <w:rFonts w:asciiTheme="minorHAnsi" w:eastAsiaTheme="minorEastAsia" w:hAnsiTheme="minorHAnsi" w:cstheme="minorBidi"/>
          </w:rPr>
          <w:tab/>
        </w:r>
        <w:r w:rsidR="001D0A3C" w:rsidRPr="00C954EB">
          <w:rPr>
            <w:rStyle w:val="Hyperlink"/>
          </w:rPr>
          <w:t>Competitive Field Determinations</w:t>
        </w:r>
        <w:r w:rsidR="001D0A3C">
          <w:rPr>
            <w:webHidden/>
          </w:rPr>
          <w:tab/>
        </w:r>
        <w:r w:rsidR="001D0A3C">
          <w:rPr>
            <w:webHidden/>
          </w:rPr>
          <w:fldChar w:fldCharType="begin"/>
        </w:r>
        <w:r w:rsidR="001D0A3C">
          <w:rPr>
            <w:webHidden/>
          </w:rPr>
          <w:instrText xml:space="preserve"> PAGEREF _Toc401305191 \h </w:instrText>
        </w:r>
        <w:r w:rsidR="001D0A3C">
          <w:rPr>
            <w:webHidden/>
          </w:rPr>
        </w:r>
        <w:r w:rsidR="001D0A3C">
          <w:rPr>
            <w:webHidden/>
          </w:rPr>
          <w:fldChar w:fldCharType="separate"/>
        </w:r>
        <w:r w:rsidR="001D0A3C">
          <w:rPr>
            <w:webHidden/>
          </w:rPr>
          <w:t>38</w:t>
        </w:r>
        <w:r w:rsidR="001D0A3C">
          <w:rPr>
            <w:webHidden/>
          </w:rPr>
          <w:fldChar w:fldCharType="end"/>
        </w:r>
      </w:hyperlink>
    </w:p>
    <w:p w14:paraId="0B61A987" w14:textId="77777777" w:rsidR="001D0A3C" w:rsidRDefault="001B6DE3">
      <w:pPr>
        <w:pStyle w:val="TOC2"/>
        <w:tabs>
          <w:tab w:val="left" w:pos="1170"/>
        </w:tabs>
        <w:rPr>
          <w:rFonts w:asciiTheme="minorHAnsi" w:eastAsiaTheme="minorEastAsia" w:hAnsiTheme="minorHAnsi" w:cstheme="minorBidi"/>
        </w:rPr>
      </w:pPr>
      <w:hyperlink w:anchor="_Toc401305192" w:history="1">
        <w:r w:rsidR="001D0A3C" w:rsidRPr="00C954EB">
          <w:rPr>
            <w:rStyle w:val="Hyperlink"/>
          </w:rPr>
          <w:t>4.5</w:t>
        </w:r>
        <w:r w:rsidR="001D0A3C">
          <w:rPr>
            <w:rFonts w:asciiTheme="minorHAnsi" w:eastAsiaTheme="minorEastAsia" w:hAnsiTheme="minorHAnsi" w:cstheme="minorBidi"/>
          </w:rPr>
          <w:tab/>
        </w:r>
        <w:r w:rsidR="001D0A3C" w:rsidRPr="00C954EB">
          <w:rPr>
            <w:rStyle w:val="Hyperlink"/>
          </w:rPr>
          <w:t>Best and Final Offers</w:t>
        </w:r>
        <w:r w:rsidR="001D0A3C">
          <w:rPr>
            <w:webHidden/>
          </w:rPr>
          <w:tab/>
        </w:r>
        <w:r w:rsidR="001D0A3C">
          <w:rPr>
            <w:webHidden/>
          </w:rPr>
          <w:fldChar w:fldCharType="begin"/>
        </w:r>
        <w:r w:rsidR="001D0A3C">
          <w:rPr>
            <w:webHidden/>
          </w:rPr>
          <w:instrText xml:space="preserve"> PAGEREF _Toc401305192 \h </w:instrText>
        </w:r>
        <w:r w:rsidR="001D0A3C">
          <w:rPr>
            <w:webHidden/>
          </w:rPr>
        </w:r>
        <w:r w:rsidR="001D0A3C">
          <w:rPr>
            <w:webHidden/>
          </w:rPr>
          <w:fldChar w:fldCharType="separate"/>
        </w:r>
        <w:r w:rsidR="001D0A3C">
          <w:rPr>
            <w:webHidden/>
          </w:rPr>
          <w:t>38</w:t>
        </w:r>
        <w:r w:rsidR="001D0A3C">
          <w:rPr>
            <w:webHidden/>
          </w:rPr>
          <w:fldChar w:fldCharType="end"/>
        </w:r>
      </w:hyperlink>
    </w:p>
    <w:p w14:paraId="3CB14DD3" w14:textId="77777777" w:rsidR="001D0A3C" w:rsidRDefault="001B6DE3">
      <w:pPr>
        <w:pStyle w:val="TOC2"/>
        <w:tabs>
          <w:tab w:val="left" w:pos="1170"/>
        </w:tabs>
        <w:rPr>
          <w:rFonts w:asciiTheme="minorHAnsi" w:eastAsiaTheme="minorEastAsia" w:hAnsiTheme="minorHAnsi" w:cstheme="minorBidi"/>
        </w:rPr>
      </w:pPr>
      <w:hyperlink w:anchor="_Toc401305193" w:history="1">
        <w:r w:rsidR="001D0A3C" w:rsidRPr="00C954EB">
          <w:rPr>
            <w:rStyle w:val="Hyperlink"/>
          </w:rPr>
          <w:t>4.6</w:t>
        </w:r>
        <w:r w:rsidR="001D0A3C">
          <w:rPr>
            <w:rFonts w:asciiTheme="minorHAnsi" w:eastAsiaTheme="minorEastAsia" w:hAnsiTheme="minorHAnsi" w:cstheme="minorBidi"/>
          </w:rPr>
          <w:tab/>
        </w:r>
        <w:r w:rsidR="001D0A3C" w:rsidRPr="00C954EB">
          <w:rPr>
            <w:rStyle w:val="Hyperlink"/>
          </w:rPr>
          <w:t>Discussions with Vendors</w:t>
        </w:r>
        <w:r w:rsidR="001D0A3C">
          <w:rPr>
            <w:webHidden/>
          </w:rPr>
          <w:tab/>
        </w:r>
        <w:r w:rsidR="001D0A3C">
          <w:rPr>
            <w:webHidden/>
          </w:rPr>
          <w:fldChar w:fldCharType="begin"/>
        </w:r>
        <w:r w:rsidR="001D0A3C">
          <w:rPr>
            <w:webHidden/>
          </w:rPr>
          <w:instrText xml:space="preserve"> PAGEREF _Toc401305193 \h </w:instrText>
        </w:r>
        <w:r w:rsidR="001D0A3C">
          <w:rPr>
            <w:webHidden/>
          </w:rPr>
        </w:r>
        <w:r w:rsidR="001D0A3C">
          <w:rPr>
            <w:webHidden/>
          </w:rPr>
          <w:fldChar w:fldCharType="separate"/>
        </w:r>
        <w:r w:rsidR="001D0A3C">
          <w:rPr>
            <w:webHidden/>
          </w:rPr>
          <w:t>39</w:t>
        </w:r>
        <w:r w:rsidR="001D0A3C">
          <w:rPr>
            <w:webHidden/>
          </w:rPr>
          <w:fldChar w:fldCharType="end"/>
        </w:r>
      </w:hyperlink>
    </w:p>
    <w:p w14:paraId="790370D0" w14:textId="77777777" w:rsidR="001D0A3C" w:rsidRDefault="001B6DE3">
      <w:pPr>
        <w:pStyle w:val="TOC2"/>
        <w:tabs>
          <w:tab w:val="left" w:pos="1170"/>
        </w:tabs>
        <w:rPr>
          <w:rFonts w:asciiTheme="minorHAnsi" w:eastAsiaTheme="minorEastAsia" w:hAnsiTheme="minorHAnsi" w:cstheme="minorBidi"/>
        </w:rPr>
      </w:pPr>
      <w:hyperlink w:anchor="_Toc401305194" w:history="1">
        <w:r w:rsidR="001D0A3C" w:rsidRPr="00C954EB">
          <w:rPr>
            <w:rStyle w:val="Hyperlink"/>
          </w:rPr>
          <w:t>4.7</w:t>
        </w:r>
        <w:r w:rsidR="001D0A3C">
          <w:rPr>
            <w:rFonts w:asciiTheme="minorHAnsi" w:eastAsiaTheme="minorEastAsia" w:hAnsiTheme="minorHAnsi" w:cstheme="minorBidi"/>
          </w:rPr>
          <w:tab/>
        </w:r>
        <w:r w:rsidR="001D0A3C" w:rsidRPr="00C954EB">
          <w:rPr>
            <w:rStyle w:val="Hyperlink"/>
          </w:rPr>
          <w:t>Preference Programs</w:t>
        </w:r>
        <w:r w:rsidR="001D0A3C">
          <w:rPr>
            <w:webHidden/>
          </w:rPr>
          <w:tab/>
        </w:r>
        <w:r w:rsidR="001D0A3C">
          <w:rPr>
            <w:webHidden/>
          </w:rPr>
          <w:fldChar w:fldCharType="begin"/>
        </w:r>
        <w:r w:rsidR="001D0A3C">
          <w:rPr>
            <w:webHidden/>
          </w:rPr>
          <w:instrText xml:space="preserve"> PAGEREF _Toc401305194 \h </w:instrText>
        </w:r>
        <w:r w:rsidR="001D0A3C">
          <w:rPr>
            <w:webHidden/>
          </w:rPr>
        </w:r>
        <w:r w:rsidR="001D0A3C">
          <w:rPr>
            <w:webHidden/>
          </w:rPr>
          <w:fldChar w:fldCharType="separate"/>
        </w:r>
        <w:r w:rsidR="001D0A3C">
          <w:rPr>
            <w:webHidden/>
          </w:rPr>
          <w:t>39</w:t>
        </w:r>
        <w:r w:rsidR="001D0A3C">
          <w:rPr>
            <w:webHidden/>
          </w:rPr>
          <w:fldChar w:fldCharType="end"/>
        </w:r>
      </w:hyperlink>
    </w:p>
    <w:p w14:paraId="140BE19D" w14:textId="77777777" w:rsidR="001D0A3C" w:rsidRDefault="001B6DE3">
      <w:pPr>
        <w:pStyle w:val="TOC1"/>
        <w:rPr>
          <w:rFonts w:asciiTheme="minorHAnsi" w:eastAsiaTheme="minorEastAsia" w:hAnsiTheme="minorHAnsi" w:cstheme="minorBidi"/>
          <w:b w:val="0"/>
          <w:sz w:val="22"/>
        </w:rPr>
      </w:pPr>
      <w:hyperlink w:anchor="_Toc401305195" w:history="1">
        <w:r w:rsidR="001D0A3C" w:rsidRPr="00C954EB">
          <w:rPr>
            <w:rStyle w:val="Hyperlink"/>
          </w:rPr>
          <w:t>5.0</w:t>
        </w:r>
        <w:r w:rsidR="001D0A3C">
          <w:rPr>
            <w:rFonts w:asciiTheme="minorHAnsi" w:eastAsiaTheme="minorEastAsia" w:hAnsiTheme="minorHAnsi" w:cstheme="minorBidi"/>
            <w:b w:val="0"/>
            <w:sz w:val="22"/>
          </w:rPr>
          <w:tab/>
        </w:r>
        <w:r w:rsidR="001D0A3C" w:rsidRPr="00C954EB">
          <w:rPr>
            <w:rStyle w:val="Hyperlink"/>
          </w:rPr>
          <w:t>Appendix 1 — Glossary of Acronyms and Terms</w:t>
        </w:r>
        <w:r w:rsidR="001D0A3C">
          <w:rPr>
            <w:webHidden/>
          </w:rPr>
          <w:tab/>
        </w:r>
        <w:r w:rsidR="001D0A3C">
          <w:rPr>
            <w:webHidden/>
          </w:rPr>
          <w:fldChar w:fldCharType="begin"/>
        </w:r>
        <w:r w:rsidR="001D0A3C">
          <w:rPr>
            <w:webHidden/>
          </w:rPr>
          <w:instrText xml:space="preserve"> PAGEREF _Toc401305195 \h </w:instrText>
        </w:r>
        <w:r w:rsidR="001D0A3C">
          <w:rPr>
            <w:webHidden/>
          </w:rPr>
        </w:r>
        <w:r w:rsidR="001D0A3C">
          <w:rPr>
            <w:webHidden/>
          </w:rPr>
          <w:fldChar w:fldCharType="separate"/>
        </w:r>
        <w:r w:rsidR="001D0A3C">
          <w:rPr>
            <w:webHidden/>
          </w:rPr>
          <w:t>42</w:t>
        </w:r>
        <w:r w:rsidR="001D0A3C">
          <w:rPr>
            <w:webHidden/>
          </w:rPr>
          <w:fldChar w:fldCharType="end"/>
        </w:r>
      </w:hyperlink>
    </w:p>
    <w:p w14:paraId="27497D9D" w14:textId="77777777" w:rsidR="004A1D35" w:rsidRPr="00F60517" w:rsidRDefault="00DD0550" w:rsidP="00741C4F">
      <w:pPr>
        <w:pStyle w:val="TableofFigures"/>
        <w:rPr>
          <w:noProof w:val="0"/>
        </w:rPr>
      </w:pPr>
      <w:r>
        <w:rPr>
          <w:noProof w:val="0"/>
        </w:rPr>
        <w:fldChar w:fldCharType="end"/>
      </w:r>
    </w:p>
    <w:p w14:paraId="4964AA1B" w14:textId="77777777" w:rsidR="00742199" w:rsidRPr="00F60517" w:rsidRDefault="00357955" w:rsidP="00AE3281">
      <w:pPr>
        <w:pStyle w:val="TableofFigures"/>
        <w:rPr>
          <w:b/>
          <w:noProof w:val="0"/>
        </w:rPr>
      </w:pPr>
      <w:bookmarkStart w:id="0" w:name="_Toc327871524"/>
      <w:bookmarkStart w:id="1" w:name="_Toc315771085"/>
      <w:r w:rsidRPr="00F60517">
        <w:rPr>
          <w:b/>
          <w:noProof w:val="0"/>
        </w:rPr>
        <w:t>List of Table</w:t>
      </w:r>
      <w:r w:rsidR="00AE3281" w:rsidRPr="00F60517">
        <w:rPr>
          <w:b/>
          <w:noProof w:val="0"/>
        </w:rPr>
        <w:t>s</w:t>
      </w:r>
    </w:p>
    <w:p w14:paraId="213BD3A6" w14:textId="77777777" w:rsidR="001D0A3C" w:rsidRDefault="00DD0550">
      <w:pPr>
        <w:pStyle w:val="TableofFigures"/>
        <w:rPr>
          <w:rFonts w:asciiTheme="minorHAnsi" w:eastAsiaTheme="minorEastAsia" w:hAnsiTheme="minorHAnsi" w:cstheme="minorBidi"/>
          <w:snapToGrid/>
        </w:rPr>
      </w:pPr>
      <w:r w:rsidRPr="00F60517">
        <w:rPr>
          <w:noProof w:val="0"/>
        </w:rPr>
        <w:fldChar w:fldCharType="begin"/>
      </w:r>
      <w:r w:rsidR="001E3B64" w:rsidRPr="00F60517">
        <w:rPr>
          <w:noProof w:val="0"/>
        </w:rPr>
        <w:instrText xml:space="preserve"> TOC \h \z \t "Table Numbered List" \c </w:instrText>
      </w:r>
      <w:r w:rsidRPr="00F60517">
        <w:rPr>
          <w:noProof w:val="0"/>
        </w:rPr>
        <w:fldChar w:fldCharType="separate"/>
      </w:r>
      <w:hyperlink w:anchor="_Toc401305207" w:history="1">
        <w:r w:rsidR="001D0A3C" w:rsidRPr="001122C8">
          <w:rPr>
            <w:rStyle w:val="Hyperlink"/>
          </w:rPr>
          <w:t>Table 1.</w:t>
        </w:r>
        <w:r w:rsidR="001D0A3C">
          <w:rPr>
            <w:rFonts w:asciiTheme="minorHAnsi" w:eastAsiaTheme="minorEastAsia" w:hAnsiTheme="minorHAnsi" w:cstheme="minorBidi"/>
            <w:snapToGrid/>
          </w:rPr>
          <w:tab/>
        </w:r>
        <w:r w:rsidR="001D0A3C" w:rsidRPr="001122C8">
          <w:rPr>
            <w:rStyle w:val="Hyperlink"/>
          </w:rPr>
          <w:t>Procurement Schedule</w:t>
        </w:r>
        <w:r w:rsidR="001D0A3C">
          <w:rPr>
            <w:webHidden/>
          </w:rPr>
          <w:tab/>
        </w:r>
        <w:r w:rsidR="001D0A3C">
          <w:rPr>
            <w:webHidden/>
          </w:rPr>
          <w:fldChar w:fldCharType="begin"/>
        </w:r>
        <w:r w:rsidR="001D0A3C">
          <w:rPr>
            <w:webHidden/>
          </w:rPr>
          <w:instrText xml:space="preserve"> PAGEREF _Toc401305207 \h </w:instrText>
        </w:r>
        <w:r w:rsidR="001D0A3C">
          <w:rPr>
            <w:webHidden/>
          </w:rPr>
        </w:r>
        <w:r w:rsidR="001D0A3C">
          <w:rPr>
            <w:webHidden/>
          </w:rPr>
          <w:fldChar w:fldCharType="separate"/>
        </w:r>
        <w:r w:rsidR="001D0A3C">
          <w:rPr>
            <w:webHidden/>
          </w:rPr>
          <w:t>1</w:t>
        </w:r>
        <w:r w:rsidR="001D0A3C">
          <w:rPr>
            <w:webHidden/>
          </w:rPr>
          <w:fldChar w:fldCharType="end"/>
        </w:r>
      </w:hyperlink>
    </w:p>
    <w:p w14:paraId="0F3339D0" w14:textId="77777777" w:rsidR="001D0A3C" w:rsidRDefault="001B6DE3">
      <w:pPr>
        <w:pStyle w:val="TableofFigures"/>
        <w:rPr>
          <w:rFonts w:asciiTheme="minorHAnsi" w:eastAsiaTheme="minorEastAsia" w:hAnsiTheme="minorHAnsi" w:cstheme="minorBidi"/>
          <w:snapToGrid/>
        </w:rPr>
      </w:pPr>
      <w:hyperlink w:anchor="_Toc401305208" w:history="1">
        <w:r w:rsidR="001D0A3C" w:rsidRPr="001122C8">
          <w:rPr>
            <w:rStyle w:val="Hyperlink"/>
          </w:rPr>
          <w:t>Table 2.</w:t>
        </w:r>
        <w:r w:rsidR="001D0A3C">
          <w:rPr>
            <w:rFonts w:asciiTheme="minorHAnsi" w:eastAsiaTheme="minorEastAsia" w:hAnsiTheme="minorHAnsi" w:cstheme="minorBidi"/>
            <w:snapToGrid/>
          </w:rPr>
          <w:tab/>
        </w:r>
        <w:r w:rsidR="001D0A3C" w:rsidRPr="001122C8">
          <w:rPr>
            <w:rStyle w:val="Hyperlink"/>
          </w:rPr>
          <w:t>Covered California Projected Data Sources and Volumes</w:t>
        </w:r>
        <w:r w:rsidR="001D0A3C">
          <w:rPr>
            <w:webHidden/>
          </w:rPr>
          <w:tab/>
        </w:r>
        <w:r w:rsidR="001D0A3C">
          <w:rPr>
            <w:webHidden/>
          </w:rPr>
          <w:fldChar w:fldCharType="begin"/>
        </w:r>
        <w:r w:rsidR="001D0A3C">
          <w:rPr>
            <w:webHidden/>
          </w:rPr>
          <w:instrText xml:space="preserve"> PAGEREF _Toc401305208 \h </w:instrText>
        </w:r>
        <w:r w:rsidR="001D0A3C">
          <w:rPr>
            <w:webHidden/>
          </w:rPr>
        </w:r>
        <w:r w:rsidR="001D0A3C">
          <w:rPr>
            <w:webHidden/>
          </w:rPr>
          <w:fldChar w:fldCharType="separate"/>
        </w:r>
        <w:r w:rsidR="001D0A3C">
          <w:rPr>
            <w:webHidden/>
          </w:rPr>
          <w:t>8</w:t>
        </w:r>
        <w:r w:rsidR="001D0A3C">
          <w:rPr>
            <w:webHidden/>
          </w:rPr>
          <w:fldChar w:fldCharType="end"/>
        </w:r>
      </w:hyperlink>
    </w:p>
    <w:p w14:paraId="3B3D8C65" w14:textId="77777777" w:rsidR="001D0A3C" w:rsidRDefault="001B6DE3">
      <w:pPr>
        <w:pStyle w:val="TableofFigures"/>
        <w:rPr>
          <w:rFonts w:asciiTheme="minorHAnsi" w:eastAsiaTheme="minorEastAsia" w:hAnsiTheme="minorHAnsi" w:cstheme="minorBidi"/>
          <w:snapToGrid/>
        </w:rPr>
      </w:pPr>
      <w:hyperlink w:anchor="_Toc401305209" w:history="1">
        <w:r w:rsidR="001D0A3C" w:rsidRPr="001122C8">
          <w:rPr>
            <w:rStyle w:val="Hyperlink"/>
          </w:rPr>
          <w:t>Table 3.</w:t>
        </w:r>
        <w:r w:rsidR="001D0A3C">
          <w:rPr>
            <w:rFonts w:asciiTheme="minorHAnsi" w:eastAsiaTheme="minorEastAsia" w:hAnsiTheme="minorHAnsi" w:cstheme="minorBidi"/>
            <w:snapToGrid/>
          </w:rPr>
          <w:tab/>
        </w:r>
        <w:r w:rsidR="001D0A3C" w:rsidRPr="001122C8">
          <w:rPr>
            <w:rStyle w:val="Hyperlink"/>
          </w:rPr>
          <w:t>Key Milestones and Tasks</w:t>
        </w:r>
        <w:r w:rsidR="001D0A3C">
          <w:rPr>
            <w:webHidden/>
          </w:rPr>
          <w:tab/>
        </w:r>
        <w:r w:rsidR="001D0A3C">
          <w:rPr>
            <w:webHidden/>
          </w:rPr>
          <w:fldChar w:fldCharType="begin"/>
        </w:r>
        <w:r w:rsidR="001D0A3C">
          <w:rPr>
            <w:webHidden/>
          </w:rPr>
          <w:instrText xml:space="preserve"> PAGEREF _Toc401305209 \h </w:instrText>
        </w:r>
        <w:r w:rsidR="001D0A3C">
          <w:rPr>
            <w:webHidden/>
          </w:rPr>
        </w:r>
        <w:r w:rsidR="001D0A3C">
          <w:rPr>
            <w:webHidden/>
          </w:rPr>
          <w:fldChar w:fldCharType="separate"/>
        </w:r>
        <w:r w:rsidR="001D0A3C">
          <w:rPr>
            <w:webHidden/>
          </w:rPr>
          <w:t>11</w:t>
        </w:r>
        <w:r w:rsidR="001D0A3C">
          <w:rPr>
            <w:webHidden/>
          </w:rPr>
          <w:fldChar w:fldCharType="end"/>
        </w:r>
      </w:hyperlink>
    </w:p>
    <w:p w14:paraId="433FE27F" w14:textId="77777777" w:rsidR="001D0A3C" w:rsidRDefault="001B6DE3">
      <w:pPr>
        <w:pStyle w:val="TableofFigures"/>
        <w:rPr>
          <w:rFonts w:asciiTheme="minorHAnsi" w:eastAsiaTheme="minorEastAsia" w:hAnsiTheme="minorHAnsi" w:cstheme="minorBidi"/>
          <w:snapToGrid/>
        </w:rPr>
      </w:pPr>
      <w:hyperlink w:anchor="_Toc401305210" w:history="1">
        <w:r w:rsidR="001D0A3C" w:rsidRPr="001122C8">
          <w:rPr>
            <w:rStyle w:val="Hyperlink"/>
          </w:rPr>
          <w:t>Table 4.</w:t>
        </w:r>
        <w:r w:rsidR="001D0A3C">
          <w:rPr>
            <w:rFonts w:asciiTheme="minorHAnsi" w:eastAsiaTheme="minorEastAsia" w:hAnsiTheme="minorHAnsi" w:cstheme="minorBidi"/>
            <w:snapToGrid/>
          </w:rPr>
          <w:tab/>
        </w:r>
        <w:r w:rsidR="001D0A3C" w:rsidRPr="001122C8">
          <w:rPr>
            <w:rStyle w:val="Hyperlink"/>
          </w:rPr>
          <w:t>Key Project Personnel</w:t>
        </w:r>
        <w:r w:rsidR="001D0A3C">
          <w:rPr>
            <w:webHidden/>
          </w:rPr>
          <w:tab/>
        </w:r>
        <w:r w:rsidR="001D0A3C">
          <w:rPr>
            <w:webHidden/>
          </w:rPr>
          <w:fldChar w:fldCharType="begin"/>
        </w:r>
        <w:r w:rsidR="001D0A3C">
          <w:rPr>
            <w:webHidden/>
          </w:rPr>
          <w:instrText xml:space="preserve"> PAGEREF _Toc401305210 \h </w:instrText>
        </w:r>
        <w:r w:rsidR="001D0A3C">
          <w:rPr>
            <w:webHidden/>
          </w:rPr>
        </w:r>
        <w:r w:rsidR="001D0A3C">
          <w:rPr>
            <w:webHidden/>
          </w:rPr>
          <w:fldChar w:fldCharType="separate"/>
        </w:r>
        <w:r w:rsidR="001D0A3C">
          <w:rPr>
            <w:webHidden/>
          </w:rPr>
          <w:t>15</w:t>
        </w:r>
        <w:r w:rsidR="001D0A3C">
          <w:rPr>
            <w:webHidden/>
          </w:rPr>
          <w:fldChar w:fldCharType="end"/>
        </w:r>
      </w:hyperlink>
    </w:p>
    <w:p w14:paraId="04E0F9E2" w14:textId="77777777" w:rsidR="001D0A3C" w:rsidRDefault="001B6DE3">
      <w:pPr>
        <w:pStyle w:val="TableofFigures"/>
        <w:rPr>
          <w:rFonts w:asciiTheme="minorHAnsi" w:eastAsiaTheme="minorEastAsia" w:hAnsiTheme="minorHAnsi" w:cstheme="minorBidi"/>
          <w:snapToGrid/>
        </w:rPr>
      </w:pPr>
      <w:hyperlink w:anchor="_Toc401305211" w:history="1">
        <w:r w:rsidR="001D0A3C" w:rsidRPr="001122C8">
          <w:rPr>
            <w:rStyle w:val="Hyperlink"/>
          </w:rPr>
          <w:t>Table 5.</w:t>
        </w:r>
        <w:r w:rsidR="001D0A3C">
          <w:rPr>
            <w:rFonts w:asciiTheme="minorHAnsi" w:eastAsiaTheme="minorEastAsia" w:hAnsiTheme="minorHAnsi" w:cstheme="minorBidi"/>
            <w:snapToGrid/>
          </w:rPr>
          <w:tab/>
        </w:r>
        <w:r w:rsidR="001D0A3C" w:rsidRPr="001122C8">
          <w:rPr>
            <w:rStyle w:val="Hyperlink"/>
          </w:rPr>
          <w:t>Consolidated Deliverables List</w:t>
        </w:r>
        <w:r w:rsidR="001D0A3C">
          <w:rPr>
            <w:webHidden/>
          </w:rPr>
          <w:tab/>
        </w:r>
        <w:r w:rsidR="001D0A3C">
          <w:rPr>
            <w:webHidden/>
          </w:rPr>
          <w:fldChar w:fldCharType="begin"/>
        </w:r>
        <w:r w:rsidR="001D0A3C">
          <w:rPr>
            <w:webHidden/>
          </w:rPr>
          <w:instrText xml:space="preserve"> PAGEREF _Toc401305211 \h </w:instrText>
        </w:r>
        <w:r w:rsidR="001D0A3C">
          <w:rPr>
            <w:webHidden/>
          </w:rPr>
        </w:r>
        <w:r w:rsidR="001D0A3C">
          <w:rPr>
            <w:webHidden/>
          </w:rPr>
          <w:fldChar w:fldCharType="separate"/>
        </w:r>
        <w:r w:rsidR="001D0A3C">
          <w:rPr>
            <w:webHidden/>
          </w:rPr>
          <w:t>18</w:t>
        </w:r>
        <w:r w:rsidR="001D0A3C">
          <w:rPr>
            <w:webHidden/>
          </w:rPr>
          <w:fldChar w:fldCharType="end"/>
        </w:r>
      </w:hyperlink>
    </w:p>
    <w:p w14:paraId="45DEFB1D" w14:textId="77777777" w:rsidR="001D0A3C" w:rsidRDefault="001B6DE3">
      <w:pPr>
        <w:pStyle w:val="TableofFigures"/>
        <w:rPr>
          <w:rFonts w:asciiTheme="minorHAnsi" w:eastAsiaTheme="minorEastAsia" w:hAnsiTheme="minorHAnsi" w:cstheme="minorBidi"/>
          <w:snapToGrid/>
        </w:rPr>
      </w:pPr>
      <w:hyperlink w:anchor="_Toc401305212" w:history="1">
        <w:r w:rsidR="001D0A3C" w:rsidRPr="001122C8">
          <w:rPr>
            <w:rStyle w:val="Hyperlink"/>
          </w:rPr>
          <w:t>Table 6.</w:t>
        </w:r>
        <w:r w:rsidR="001D0A3C">
          <w:rPr>
            <w:rFonts w:asciiTheme="minorHAnsi" w:eastAsiaTheme="minorEastAsia" w:hAnsiTheme="minorHAnsi" w:cstheme="minorBidi"/>
            <w:snapToGrid/>
          </w:rPr>
          <w:tab/>
        </w:r>
        <w:r w:rsidR="001D0A3C" w:rsidRPr="001122C8">
          <w:rPr>
            <w:rStyle w:val="Hyperlink"/>
          </w:rPr>
          <w:t>Mandatory Templates</w:t>
        </w:r>
        <w:r w:rsidR="001D0A3C">
          <w:rPr>
            <w:webHidden/>
          </w:rPr>
          <w:tab/>
        </w:r>
        <w:r w:rsidR="001D0A3C">
          <w:rPr>
            <w:webHidden/>
          </w:rPr>
          <w:fldChar w:fldCharType="begin"/>
        </w:r>
        <w:r w:rsidR="001D0A3C">
          <w:rPr>
            <w:webHidden/>
          </w:rPr>
          <w:instrText xml:space="preserve"> PAGEREF _Toc401305212 \h </w:instrText>
        </w:r>
        <w:r w:rsidR="001D0A3C">
          <w:rPr>
            <w:webHidden/>
          </w:rPr>
        </w:r>
        <w:r w:rsidR="001D0A3C">
          <w:rPr>
            <w:webHidden/>
          </w:rPr>
          <w:fldChar w:fldCharType="separate"/>
        </w:r>
        <w:r w:rsidR="001D0A3C">
          <w:rPr>
            <w:webHidden/>
          </w:rPr>
          <w:t>30</w:t>
        </w:r>
        <w:r w:rsidR="001D0A3C">
          <w:rPr>
            <w:webHidden/>
          </w:rPr>
          <w:fldChar w:fldCharType="end"/>
        </w:r>
      </w:hyperlink>
    </w:p>
    <w:p w14:paraId="1654613A" w14:textId="77777777" w:rsidR="001D0A3C" w:rsidRDefault="001B6DE3">
      <w:pPr>
        <w:pStyle w:val="TableofFigures"/>
        <w:rPr>
          <w:rFonts w:asciiTheme="minorHAnsi" w:eastAsiaTheme="minorEastAsia" w:hAnsiTheme="minorHAnsi" w:cstheme="minorBidi"/>
          <w:snapToGrid/>
        </w:rPr>
      </w:pPr>
      <w:hyperlink w:anchor="_Toc401305213" w:history="1">
        <w:r w:rsidR="001D0A3C" w:rsidRPr="001122C8">
          <w:rPr>
            <w:rStyle w:val="Hyperlink"/>
          </w:rPr>
          <w:t>Table 7.</w:t>
        </w:r>
        <w:r w:rsidR="001D0A3C">
          <w:rPr>
            <w:rFonts w:asciiTheme="minorHAnsi" w:eastAsiaTheme="minorEastAsia" w:hAnsiTheme="minorHAnsi" w:cstheme="minorBidi"/>
            <w:snapToGrid/>
          </w:rPr>
          <w:tab/>
        </w:r>
        <w:r w:rsidR="001D0A3C" w:rsidRPr="001122C8">
          <w:rPr>
            <w:rStyle w:val="Hyperlink"/>
          </w:rPr>
          <w:t>Procurement Library</w:t>
        </w:r>
        <w:r w:rsidR="001D0A3C">
          <w:rPr>
            <w:webHidden/>
          </w:rPr>
          <w:tab/>
        </w:r>
        <w:r w:rsidR="001D0A3C">
          <w:rPr>
            <w:webHidden/>
          </w:rPr>
          <w:fldChar w:fldCharType="begin"/>
        </w:r>
        <w:r w:rsidR="001D0A3C">
          <w:rPr>
            <w:webHidden/>
          </w:rPr>
          <w:instrText xml:space="preserve"> PAGEREF _Toc401305213 \h </w:instrText>
        </w:r>
        <w:r w:rsidR="001D0A3C">
          <w:rPr>
            <w:webHidden/>
          </w:rPr>
        </w:r>
        <w:r w:rsidR="001D0A3C">
          <w:rPr>
            <w:webHidden/>
          </w:rPr>
          <w:fldChar w:fldCharType="separate"/>
        </w:r>
        <w:r w:rsidR="001D0A3C">
          <w:rPr>
            <w:webHidden/>
          </w:rPr>
          <w:t>32</w:t>
        </w:r>
        <w:r w:rsidR="001D0A3C">
          <w:rPr>
            <w:webHidden/>
          </w:rPr>
          <w:fldChar w:fldCharType="end"/>
        </w:r>
      </w:hyperlink>
    </w:p>
    <w:p w14:paraId="3E22B1CE" w14:textId="77777777" w:rsidR="001D0A3C" w:rsidRDefault="001B6DE3">
      <w:pPr>
        <w:pStyle w:val="TableofFigures"/>
        <w:rPr>
          <w:rFonts w:asciiTheme="minorHAnsi" w:eastAsiaTheme="minorEastAsia" w:hAnsiTheme="minorHAnsi" w:cstheme="minorBidi"/>
          <w:snapToGrid/>
        </w:rPr>
      </w:pPr>
      <w:hyperlink w:anchor="_Toc401305214" w:history="1">
        <w:r w:rsidR="001D0A3C" w:rsidRPr="001122C8">
          <w:rPr>
            <w:rStyle w:val="Hyperlink"/>
          </w:rPr>
          <w:t>Table 8.</w:t>
        </w:r>
        <w:r w:rsidR="001D0A3C">
          <w:rPr>
            <w:rFonts w:asciiTheme="minorHAnsi" w:eastAsiaTheme="minorEastAsia" w:hAnsiTheme="minorHAnsi" w:cstheme="minorBidi"/>
            <w:snapToGrid/>
          </w:rPr>
          <w:tab/>
        </w:r>
        <w:r w:rsidR="001D0A3C" w:rsidRPr="001122C8">
          <w:rPr>
            <w:rStyle w:val="Hyperlink"/>
          </w:rPr>
          <w:t>Evaluation Criteria Weighting and Points</w:t>
        </w:r>
        <w:r w:rsidR="001D0A3C">
          <w:rPr>
            <w:webHidden/>
          </w:rPr>
          <w:tab/>
        </w:r>
        <w:r w:rsidR="001D0A3C">
          <w:rPr>
            <w:webHidden/>
          </w:rPr>
          <w:fldChar w:fldCharType="begin"/>
        </w:r>
        <w:r w:rsidR="001D0A3C">
          <w:rPr>
            <w:webHidden/>
          </w:rPr>
          <w:instrText xml:space="preserve"> PAGEREF _Toc401305214 \h </w:instrText>
        </w:r>
        <w:r w:rsidR="001D0A3C">
          <w:rPr>
            <w:webHidden/>
          </w:rPr>
        </w:r>
        <w:r w:rsidR="001D0A3C">
          <w:rPr>
            <w:webHidden/>
          </w:rPr>
          <w:fldChar w:fldCharType="separate"/>
        </w:r>
        <w:r w:rsidR="001D0A3C">
          <w:rPr>
            <w:webHidden/>
          </w:rPr>
          <w:t>36</w:t>
        </w:r>
        <w:r w:rsidR="001D0A3C">
          <w:rPr>
            <w:webHidden/>
          </w:rPr>
          <w:fldChar w:fldCharType="end"/>
        </w:r>
      </w:hyperlink>
    </w:p>
    <w:p w14:paraId="540C0D77" w14:textId="77777777" w:rsidR="001D0A3C" w:rsidRDefault="001B6DE3">
      <w:pPr>
        <w:pStyle w:val="TableofFigures"/>
        <w:rPr>
          <w:rFonts w:asciiTheme="minorHAnsi" w:eastAsiaTheme="minorEastAsia" w:hAnsiTheme="minorHAnsi" w:cstheme="minorBidi"/>
          <w:snapToGrid/>
        </w:rPr>
      </w:pPr>
      <w:hyperlink w:anchor="_Toc401305215" w:history="1">
        <w:r w:rsidR="001D0A3C" w:rsidRPr="001122C8">
          <w:rPr>
            <w:rStyle w:val="Hyperlink"/>
          </w:rPr>
          <w:t>Table 9.</w:t>
        </w:r>
        <w:r w:rsidR="001D0A3C">
          <w:rPr>
            <w:rFonts w:asciiTheme="minorHAnsi" w:eastAsiaTheme="minorEastAsia" w:hAnsiTheme="minorHAnsi" w:cstheme="minorBidi"/>
            <w:snapToGrid/>
          </w:rPr>
          <w:tab/>
        </w:r>
        <w:r w:rsidR="001D0A3C" w:rsidRPr="001122C8">
          <w:rPr>
            <w:rStyle w:val="Hyperlink"/>
          </w:rPr>
          <w:t>Scoring Guidelines</w:t>
        </w:r>
        <w:r w:rsidR="001D0A3C">
          <w:rPr>
            <w:webHidden/>
          </w:rPr>
          <w:tab/>
        </w:r>
        <w:r w:rsidR="001D0A3C">
          <w:rPr>
            <w:webHidden/>
          </w:rPr>
          <w:fldChar w:fldCharType="begin"/>
        </w:r>
        <w:r w:rsidR="001D0A3C">
          <w:rPr>
            <w:webHidden/>
          </w:rPr>
          <w:instrText xml:space="preserve"> PAGEREF _Toc401305215 \h </w:instrText>
        </w:r>
        <w:r w:rsidR="001D0A3C">
          <w:rPr>
            <w:webHidden/>
          </w:rPr>
        </w:r>
        <w:r w:rsidR="001D0A3C">
          <w:rPr>
            <w:webHidden/>
          </w:rPr>
          <w:fldChar w:fldCharType="separate"/>
        </w:r>
        <w:r w:rsidR="001D0A3C">
          <w:rPr>
            <w:webHidden/>
          </w:rPr>
          <w:t>37</w:t>
        </w:r>
        <w:r w:rsidR="001D0A3C">
          <w:rPr>
            <w:webHidden/>
          </w:rPr>
          <w:fldChar w:fldCharType="end"/>
        </w:r>
      </w:hyperlink>
    </w:p>
    <w:p w14:paraId="6D6D8211" w14:textId="77777777" w:rsidR="001D0A3C" w:rsidRDefault="001B6DE3">
      <w:pPr>
        <w:pStyle w:val="TableofFigures"/>
        <w:rPr>
          <w:rFonts w:asciiTheme="minorHAnsi" w:eastAsiaTheme="minorEastAsia" w:hAnsiTheme="minorHAnsi" w:cstheme="minorBidi"/>
          <w:snapToGrid/>
        </w:rPr>
      </w:pPr>
      <w:hyperlink w:anchor="_Toc401305216" w:history="1">
        <w:r w:rsidR="001D0A3C" w:rsidRPr="001122C8">
          <w:rPr>
            <w:rStyle w:val="Hyperlink"/>
          </w:rPr>
          <w:t>Table 10.</w:t>
        </w:r>
        <w:r w:rsidR="001D0A3C">
          <w:rPr>
            <w:rFonts w:asciiTheme="minorHAnsi" w:eastAsiaTheme="minorEastAsia" w:hAnsiTheme="minorHAnsi" w:cstheme="minorBidi"/>
            <w:snapToGrid/>
          </w:rPr>
          <w:tab/>
        </w:r>
        <w:r w:rsidR="001D0A3C" w:rsidRPr="001122C8">
          <w:rPr>
            <w:rStyle w:val="Hyperlink"/>
          </w:rPr>
          <w:t>Small Business and DVBE Preference Points</w:t>
        </w:r>
        <w:r w:rsidR="001D0A3C">
          <w:rPr>
            <w:webHidden/>
          </w:rPr>
          <w:tab/>
        </w:r>
        <w:r w:rsidR="001D0A3C">
          <w:rPr>
            <w:webHidden/>
          </w:rPr>
          <w:fldChar w:fldCharType="begin"/>
        </w:r>
        <w:r w:rsidR="001D0A3C">
          <w:rPr>
            <w:webHidden/>
          </w:rPr>
          <w:instrText xml:space="preserve"> PAGEREF _Toc401305216 \h </w:instrText>
        </w:r>
        <w:r w:rsidR="001D0A3C">
          <w:rPr>
            <w:webHidden/>
          </w:rPr>
        </w:r>
        <w:r w:rsidR="001D0A3C">
          <w:rPr>
            <w:webHidden/>
          </w:rPr>
          <w:fldChar w:fldCharType="separate"/>
        </w:r>
        <w:r w:rsidR="001D0A3C">
          <w:rPr>
            <w:webHidden/>
          </w:rPr>
          <w:t>40</w:t>
        </w:r>
        <w:r w:rsidR="001D0A3C">
          <w:rPr>
            <w:webHidden/>
          </w:rPr>
          <w:fldChar w:fldCharType="end"/>
        </w:r>
      </w:hyperlink>
    </w:p>
    <w:p w14:paraId="0DBCFB24" w14:textId="77777777" w:rsidR="00933F2E" w:rsidRDefault="00DD0550" w:rsidP="00742199">
      <w:pPr>
        <w:sectPr w:rsidR="00933F2E">
          <w:headerReference w:type="even" r:id="rId46"/>
          <w:footerReference w:type="default" r:id="rId47"/>
          <w:headerReference w:type="first" r:id="rId48"/>
          <w:pgSz w:w="12240" w:h="15840" w:code="1"/>
          <w:pgMar w:top="1440" w:right="1800" w:bottom="1440" w:left="1800" w:header="576" w:footer="576" w:gutter="0"/>
          <w:pgBorders w:offsetFrom="page">
            <w:bottom w:val="single" w:sz="8" w:space="24" w:color="auto"/>
          </w:pgBorders>
          <w:cols w:space="720"/>
          <w:docGrid w:linePitch="360"/>
        </w:sectPr>
      </w:pPr>
      <w:r w:rsidRPr="00F60517">
        <w:fldChar w:fldCharType="end"/>
      </w:r>
    </w:p>
    <w:p w14:paraId="25FB5E8F" w14:textId="77777777" w:rsidR="008A31C1" w:rsidRPr="00933F2E" w:rsidRDefault="008A31C1" w:rsidP="006B203C">
      <w:pPr>
        <w:pStyle w:val="Num-Heading1"/>
        <w:tabs>
          <w:tab w:val="clear" w:pos="1170"/>
        </w:tabs>
        <w:ind w:left="720"/>
      </w:pPr>
      <w:bookmarkStart w:id="2" w:name="_Toc375216876"/>
      <w:bookmarkStart w:id="3" w:name="_Toc401305149"/>
      <w:r w:rsidRPr="00933F2E">
        <w:lastRenderedPageBreak/>
        <w:t>General Information</w:t>
      </w:r>
      <w:bookmarkEnd w:id="0"/>
      <w:bookmarkEnd w:id="2"/>
      <w:bookmarkEnd w:id="3"/>
    </w:p>
    <w:p w14:paraId="37675C8E" w14:textId="77777777" w:rsidR="00D93A3A" w:rsidRPr="00933F2E" w:rsidRDefault="00F023D5" w:rsidP="00291BB8">
      <w:pPr>
        <w:pStyle w:val="Num-Heading2"/>
      </w:pPr>
      <w:bookmarkStart w:id="4" w:name="_Toc364084081"/>
      <w:bookmarkStart w:id="5" w:name="_Toc375216877"/>
      <w:bookmarkStart w:id="6" w:name="_Toc401305150"/>
      <w:bookmarkStart w:id="7" w:name="_Toc91484431"/>
      <w:bookmarkStart w:id="8" w:name="_Toc91570263"/>
      <w:bookmarkStart w:id="9" w:name="_Toc327871525"/>
      <w:r w:rsidRPr="00933F2E">
        <w:t>Introduction</w:t>
      </w:r>
      <w:bookmarkEnd w:id="4"/>
      <w:bookmarkEnd w:id="5"/>
      <w:bookmarkEnd w:id="6"/>
    </w:p>
    <w:p w14:paraId="13568DCD" w14:textId="2AEA72A8" w:rsidR="00BF5EEC" w:rsidRPr="001969A4" w:rsidRDefault="00BF5EEC" w:rsidP="004A7B5E">
      <w:bookmarkStart w:id="10" w:name="_Toc268598457"/>
      <w:bookmarkStart w:id="11" w:name="_Toc364084082"/>
      <w:r w:rsidRPr="001969A4">
        <w:t>In order to meet its obligations under Federal A</w:t>
      </w:r>
      <w:r w:rsidR="00BD0EB3">
        <w:t>ffordable Care Act (A</w:t>
      </w:r>
      <w:r w:rsidRPr="001969A4">
        <w:t>CA</w:t>
      </w:r>
      <w:r w:rsidR="00BD0EB3">
        <w:t>)</w:t>
      </w:r>
      <w:r w:rsidRPr="001969A4">
        <w:t xml:space="preserve"> requirements and to fulfill its role as an “active purchaser” on behalf of enrollees, Covered California</w:t>
      </w:r>
      <w:r w:rsidR="00C4632F">
        <w:t xml:space="preserve"> (</w:t>
      </w:r>
      <w:r w:rsidR="00B61721">
        <w:t>CC</w:t>
      </w:r>
      <w:r w:rsidR="00C4632F">
        <w:t>)</w:t>
      </w:r>
      <w:r w:rsidRPr="001969A4">
        <w:t xml:space="preserve"> </w:t>
      </w:r>
      <w:r w:rsidR="002965F5">
        <w:t xml:space="preserve">intends to </w:t>
      </w:r>
      <w:r w:rsidR="00C423DB">
        <w:t>procure a Vendor to</w:t>
      </w:r>
      <w:r w:rsidRPr="001969A4">
        <w:t xml:space="preserve"> </w:t>
      </w:r>
      <w:r w:rsidR="004215C4">
        <w:t>provide an Enterprise Analytics Solution</w:t>
      </w:r>
      <w:r w:rsidR="00C423DB">
        <w:t xml:space="preserve"> (EAS) </w:t>
      </w:r>
      <w:r w:rsidR="004215C4">
        <w:t>that includes enrollment, retention,</w:t>
      </w:r>
      <w:r w:rsidR="0095680F">
        <w:t xml:space="preserve"> product and benefit design, pricing, </w:t>
      </w:r>
      <w:r w:rsidRPr="001969A4">
        <w:t xml:space="preserve">access and health disparity information applicable to its enrollees, as well as </w:t>
      </w:r>
      <w:r w:rsidR="00C423DB">
        <w:t xml:space="preserve">data from </w:t>
      </w:r>
      <w:r w:rsidRPr="001969A4">
        <w:t>the Q</w:t>
      </w:r>
      <w:r w:rsidR="00C80BA1">
        <w:t>ualified Health Plans (</w:t>
      </w:r>
      <w:r w:rsidR="009A6E98">
        <w:t>Issuers</w:t>
      </w:r>
      <w:r w:rsidR="00C80BA1">
        <w:t>)</w:t>
      </w:r>
      <w:r w:rsidRPr="001969A4">
        <w:t xml:space="preserve"> and providers that serve them.</w:t>
      </w:r>
      <w:r w:rsidR="00A76B6E">
        <w:t xml:space="preserve"> </w:t>
      </w:r>
      <w:r w:rsidR="00DD471C">
        <w:t xml:space="preserve"> </w:t>
      </w:r>
      <w:r w:rsidRPr="001969A4">
        <w:t xml:space="preserve">While </w:t>
      </w:r>
      <w:r w:rsidR="001C59AD">
        <w:t>Issuer</w:t>
      </w:r>
      <w:r w:rsidRPr="001969A4">
        <w:t xml:space="preserve"> monitoring for contractual compliance </w:t>
      </w:r>
      <w:r w:rsidR="002965F5">
        <w:t>and assessment of publicly available information are important methods for</w:t>
      </w:r>
      <w:r w:rsidR="00933F2E">
        <w:t xml:space="preserve"> achieving some of these goals, </w:t>
      </w:r>
      <w:r w:rsidRPr="001969A4">
        <w:t>“active purchasing” requires an independent capability for analytics using standard and normalized information sets, standardized risk adjustment</w:t>
      </w:r>
      <w:r w:rsidR="007D430C">
        <w:t>,</w:t>
      </w:r>
      <w:r w:rsidRPr="001969A4">
        <w:t xml:space="preserve"> and cross</w:t>
      </w:r>
      <w:r w:rsidR="00DD471C">
        <w:t>-</w:t>
      </w:r>
      <w:r w:rsidRPr="001969A4">
        <w:t>regional and cross</w:t>
      </w:r>
      <w:r w:rsidR="00DD471C">
        <w:t>-</w:t>
      </w:r>
      <w:r w:rsidR="001C59AD">
        <w:t>Issuer</w:t>
      </w:r>
      <w:r w:rsidRPr="001969A4">
        <w:t xml:space="preserve"> analysis.</w:t>
      </w:r>
      <w:r w:rsidR="00A76B6E">
        <w:t xml:space="preserve"> </w:t>
      </w:r>
      <w:r w:rsidR="00DD471C">
        <w:t xml:space="preserve"> </w:t>
      </w:r>
      <w:r w:rsidRPr="001969A4">
        <w:t xml:space="preserve">Similar to the </w:t>
      </w:r>
      <w:r w:rsidR="007D430C">
        <w:t>California</w:t>
      </w:r>
      <w:r w:rsidRPr="001969A4">
        <w:t xml:space="preserve"> Department of Health Care Services </w:t>
      </w:r>
      <w:r w:rsidR="00933F2E">
        <w:t xml:space="preserve">(DHCS) </w:t>
      </w:r>
      <w:r w:rsidRPr="001969A4">
        <w:t xml:space="preserve">and most large employers, Covered California </w:t>
      </w:r>
      <w:r w:rsidR="00DD471C">
        <w:t>seeks</w:t>
      </w:r>
      <w:r w:rsidRPr="001969A4">
        <w:t xml:space="preserve"> the capacity for independent analysis </w:t>
      </w:r>
      <w:r w:rsidR="002965F5">
        <w:t xml:space="preserve">for key activities such as </w:t>
      </w:r>
      <w:r w:rsidRPr="001969A4">
        <w:t>identification of at-risk enrollees and measurement of potential health disparities specific to a local geography served by multiple plans.</w:t>
      </w:r>
      <w:r w:rsidR="00A76B6E">
        <w:t xml:space="preserve"> </w:t>
      </w:r>
      <w:r w:rsidR="00DD471C">
        <w:t xml:space="preserve"> </w:t>
      </w:r>
      <w:r w:rsidRPr="001969A4">
        <w:t>Several capabilities are needed, including data aggregation, data analysis, software licenses, interface and transformation services, data storage, data security, data hosting and overall program and vendor management.</w:t>
      </w:r>
    </w:p>
    <w:p w14:paraId="7A8ABF9F" w14:textId="77777777" w:rsidR="00D93A3A" w:rsidRPr="00021E71" w:rsidRDefault="00D93A3A" w:rsidP="00291BB8">
      <w:pPr>
        <w:pStyle w:val="Num-Heading2"/>
      </w:pPr>
      <w:bookmarkStart w:id="12" w:name="_Toc375216878"/>
      <w:bookmarkStart w:id="13" w:name="_Ref376865738"/>
      <w:bookmarkStart w:id="14" w:name="_Ref398907476"/>
      <w:bookmarkStart w:id="15" w:name="_Ref398907719"/>
      <w:bookmarkStart w:id="16" w:name="_Ref398907954"/>
      <w:bookmarkStart w:id="17" w:name="_Ref400434475"/>
      <w:bookmarkStart w:id="18" w:name="_Toc401305151"/>
      <w:r w:rsidRPr="00021E71">
        <w:t xml:space="preserve">Sole </w:t>
      </w:r>
      <w:r w:rsidR="00DA2DCD" w:rsidRPr="00021E71">
        <w:t>P</w:t>
      </w:r>
      <w:r w:rsidRPr="00021E71">
        <w:t xml:space="preserve">oint of </w:t>
      </w:r>
      <w:r w:rsidR="00DA2DCD" w:rsidRPr="00021E71">
        <w:t>C</w:t>
      </w:r>
      <w:r w:rsidRPr="00021E71">
        <w:t>ontact</w:t>
      </w:r>
      <w:bookmarkEnd w:id="10"/>
      <w:bookmarkEnd w:id="11"/>
      <w:bookmarkEnd w:id="12"/>
      <w:bookmarkEnd w:id="13"/>
      <w:bookmarkEnd w:id="14"/>
      <w:bookmarkEnd w:id="15"/>
      <w:bookmarkEnd w:id="16"/>
      <w:bookmarkEnd w:id="17"/>
      <w:bookmarkEnd w:id="18"/>
    </w:p>
    <w:p w14:paraId="37E621E9" w14:textId="77777777" w:rsidR="00BD0EB3" w:rsidRDefault="00BD0EB3" w:rsidP="00BD0EB3">
      <w:pPr>
        <w:spacing w:before="60"/>
        <w:ind w:left="720"/>
        <w:contextualSpacing/>
      </w:pPr>
      <w:bookmarkStart w:id="19" w:name="_Toc327871527"/>
      <w:bookmarkStart w:id="20" w:name="_Toc334701271"/>
      <w:bookmarkStart w:id="21" w:name="_Toc364084083"/>
      <w:r w:rsidRPr="00E1481D">
        <w:t>Kelly Long</w:t>
      </w:r>
    </w:p>
    <w:p w14:paraId="12AFB7E5" w14:textId="77777777" w:rsidR="00BD0EB3" w:rsidRPr="00E1481D" w:rsidRDefault="00BD0EB3" w:rsidP="00BD0EB3">
      <w:pPr>
        <w:ind w:left="720"/>
        <w:contextualSpacing/>
      </w:pPr>
      <w:r w:rsidRPr="00E1481D">
        <w:t>California Health Benefit Exchange</w:t>
      </w:r>
    </w:p>
    <w:p w14:paraId="7A2E9445" w14:textId="77777777" w:rsidR="00BD0EB3" w:rsidRPr="00E1481D" w:rsidRDefault="00BD0EB3" w:rsidP="00BD0EB3">
      <w:pPr>
        <w:ind w:left="720"/>
        <w:contextualSpacing/>
      </w:pPr>
      <w:r w:rsidRPr="00E1481D">
        <w:t>E-mail address: hbexsolicitation@</w:t>
      </w:r>
      <w:r>
        <w:t>covered</w:t>
      </w:r>
      <w:r w:rsidRPr="00E1481D">
        <w:t>.ca.gov</w:t>
      </w:r>
    </w:p>
    <w:p w14:paraId="67FB113A" w14:textId="77777777" w:rsidR="00BD0EB3" w:rsidRPr="00E1481D" w:rsidRDefault="00BD0EB3" w:rsidP="00BD0EB3">
      <w:pPr>
        <w:tabs>
          <w:tab w:val="left" w:pos="540"/>
        </w:tabs>
        <w:ind w:left="720"/>
        <w:contextualSpacing/>
      </w:pPr>
    </w:p>
    <w:p w14:paraId="25D0C925" w14:textId="1C143E9F" w:rsidR="00BD0EB3" w:rsidRDefault="00371232" w:rsidP="00BD0EB3">
      <w:pPr>
        <w:tabs>
          <w:tab w:val="left" w:pos="540"/>
        </w:tabs>
        <w:ind w:left="720"/>
        <w:contextualSpacing/>
      </w:pPr>
      <w:r>
        <w:t>1601 Exposition Blvd.</w:t>
      </w:r>
    </w:p>
    <w:p w14:paraId="1A89E9CA" w14:textId="4FB32151" w:rsidR="00020D7D" w:rsidRPr="008C1DEA" w:rsidRDefault="00D90388" w:rsidP="005B45A0">
      <w:pPr>
        <w:tabs>
          <w:tab w:val="left" w:pos="540"/>
        </w:tabs>
        <w:spacing w:after="240"/>
        <w:ind w:left="720"/>
      </w:pPr>
      <w:r>
        <w:t xml:space="preserve">Sacramento, CA </w:t>
      </w:r>
      <w:r w:rsidR="00371232">
        <w:t>95815</w:t>
      </w:r>
    </w:p>
    <w:p w14:paraId="37DAB1F1" w14:textId="77777777" w:rsidR="00D93A3A" w:rsidRPr="00021E71" w:rsidRDefault="00D93A3A" w:rsidP="00291BB8">
      <w:pPr>
        <w:pStyle w:val="Num-Heading2"/>
      </w:pPr>
      <w:bookmarkStart w:id="22" w:name="_Toc375216879"/>
      <w:bookmarkStart w:id="23" w:name="_Ref398903112"/>
      <w:bookmarkStart w:id="24" w:name="_Ref398903947"/>
      <w:bookmarkStart w:id="25" w:name="_Ref398904015"/>
      <w:bookmarkStart w:id="26" w:name="_Ref398907659"/>
      <w:bookmarkStart w:id="27" w:name="_Ref398907789"/>
      <w:bookmarkStart w:id="28" w:name="_Ref398907904"/>
      <w:bookmarkStart w:id="29" w:name="_Ref398908080"/>
      <w:bookmarkStart w:id="30" w:name="_Ref398908092"/>
      <w:bookmarkStart w:id="31" w:name="_Ref399138788"/>
      <w:bookmarkStart w:id="32" w:name="_Toc401305152"/>
      <w:r w:rsidRPr="00021E71">
        <w:t>Procurement Schedule</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BE92FEF" w14:textId="5F64A750" w:rsidR="00020D7D" w:rsidRPr="00F60517" w:rsidRDefault="00D93A3A" w:rsidP="005B45A0">
      <w:pPr>
        <w:spacing w:after="240"/>
      </w:pPr>
      <w:r w:rsidRPr="00F60517">
        <w:t xml:space="preserve">The following </w:t>
      </w:r>
      <w:r w:rsidR="007F79DC" w:rsidRPr="00F60517">
        <w:t>table</w:t>
      </w:r>
      <w:r w:rsidRPr="00F60517">
        <w:t xml:space="preserve"> documents the critical </w:t>
      </w:r>
      <w:r w:rsidR="009524E9">
        <w:t>procurement</w:t>
      </w:r>
      <w:r w:rsidRPr="00F60517">
        <w:t xml:space="preserve"> events.</w:t>
      </w:r>
      <w:r w:rsidR="005A2B30" w:rsidRPr="00F60517">
        <w:t xml:space="preserve"> </w:t>
      </w:r>
      <w:r w:rsidR="009524E9">
        <w:t xml:space="preserve"> </w:t>
      </w:r>
      <w:r w:rsidRPr="00F60517">
        <w:t xml:space="preserve">All dates are subject to change at </w:t>
      </w:r>
      <w:r w:rsidR="00B61721" w:rsidRPr="00B61721">
        <w:t>Covered California</w:t>
      </w:r>
      <w:r w:rsidR="0040048D">
        <w:t>’s</w:t>
      </w:r>
      <w:r w:rsidRPr="00F60517">
        <w:t xml:space="preserve"> discretion.</w:t>
      </w:r>
    </w:p>
    <w:p w14:paraId="1BE0C54F" w14:textId="77777777" w:rsidR="00020D7D" w:rsidRDefault="00D93A3A" w:rsidP="00CF06BF">
      <w:pPr>
        <w:pStyle w:val="TableNumberedList"/>
      </w:pPr>
      <w:bookmarkStart w:id="33" w:name="_Ref364081587"/>
      <w:bookmarkStart w:id="34" w:name="_Toc364083944"/>
      <w:bookmarkStart w:id="35" w:name="_Toc401305207"/>
      <w:r w:rsidRPr="00F60517">
        <w:t>Procurement Schedule</w:t>
      </w:r>
      <w:bookmarkEnd w:id="33"/>
      <w:bookmarkEnd w:id="34"/>
      <w:bookmarkEnd w:id="35"/>
    </w:p>
    <w:tbl>
      <w:tblPr>
        <w:tblStyle w:val="TableGrid"/>
        <w:tblW w:w="0" w:type="auto"/>
        <w:tblLook w:val="04A0" w:firstRow="1" w:lastRow="0" w:firstColumn="1" w:lastColumn="0" w:noHBand="0" w:noVBand="1"/>
      </w:tblPr>
      <w:tblGrid>
        <w:gridCol w:w="5368"/>
        <w:gridCol w:w="3262"/>
      </w:tblGrid>
      <w:tr w:rsidR="005A437E" w:rsidRPr="005A437E" w14:paraId="69342A32" w14:textId="77777777" w:rsidTr="00207BF7">
        <w:trPr>
          <w:trHeight w:val="720"/>
          <w:tblHeader/>
        </w:trPr>
        <w:tc>
          <w:tcPr>
            <w:tcW w:w="8630" w:type="dxa"/>
            <w:gridSpan w:val="2"/>
            <w:shd w:val="clear" w:color="auto" w:fill="1F497D" w:themeFill="text2"/>
            <w:vAlign w:val="center"/>
          </w:tcPr>
          <w:p w14:paraId="18FE273E" w14:textId="77777777" w:rsidR="005A437E" w:rsidRPr="005A437E" w:rsidRDefault="005A437E" w:rsidP="000D7170">
            <w:pPr>
              <w:spacing w:after="0"/>
              <w:rPr>
                <w:b/>
                <w:color w:val="FFFFFF" w:themeColor="background1"/>
              </w:rPr>
            </w:pPr>
            <w:r w:rsidRPr="005A437E">
              <w:rPr>
                <w:b/>
                <w:color w:val="FFFFFF" w:themeColor="background1"/>
              </w:rPr>
              <w:t>Procurement Schedule – Enterprise Analytics Solution RFP</w:t>
            </w:r>
          </w:p>
        </w:tc>
      </w:tr>
      <w:tr w:rsidR="005A437E" w14:paraId="23FF0BD9" w14:textId="77777777" w:rsidTr="00207BF7">
        <w:trPr>
          <w:trHeight w:val="720"/>
        </w:trPr>
        <w:tc>
          <w:tcPr>
            <w:tcW w:w="5368" w:type="dxa"/>
            <w:vAlign w:val="center"/>
          </w:tcPr>
          <w:p w14:paraId="1143B49B" w14:textId="77777777" w:rsidR="005A437E" w:rsidRDefault="005A437E" w:rsidP="0057413C">
            <w:r>
              <w:t>RFP Release Date</w:t>
            </w:r>
          </w:p>
        </w:tc>
        <w:tc>
          <w:tcPr>
            <w:tcW w:w="3262" w:type="dxa"/>
            <w:vAlign w:val="center"/>
          </w:tcPr>
          <w:p w14:paraId="6D745C1F" w14:textId="77777777" w:rsidR="005A437E" w:rsidRDefault="00CA6252" w:rsidP="0057413C">
            <w:r>
              <w:t>April 23</w:t>
            </w:r>
            <w:r w:rsidR="005A437E">
              <w:t>, 2014</w:t>
            </w:r>
          </w:p>
        </w:tc>
      </w:tr>
      <w:tr w:rsidR="005A437E" w14:paraId="51870BB7" w14:textId="77777777" w:rsidTr="00207BF7">
        <w:trPr>
          <w:trHeight w:val="720"/>
        </w:trPr>
        <w:tc>
          <w:tcPr>
            <w:tcW w:w="5368" w:type="dxa"/>
            <w:vAlign w:val="center"/>
          </w:tcPr>
          <w:p w14:paraId="0A763D9B" w14:textId="77777777" w:rsidR="005A437E" w:rsidRDefault="005A437E" w:rsidP="000D7170">
            <w:r>
              <w:t>Vendor Questions Due</w:t>
            </w:r>
          </w:p>
        </w:tc>
        <w:tc>
          <w:tcPr>
            <w:tcW w:w="3262" w:type="dxa"/>
            <w:vAlign w:val="center"/>
          </w:tcPr>
          <w:p w14:paraId="75261881" w14:textId="798CFB67" w:rsidR="005A437E" w:rsidRDefault="000D7170" w:rsidP="005B45A0">
            <w:pPr>
              <w:spacing w:before="120"/>
            </w:pPr>
            <w:r w:rsidRPr="000D7170">
              <w:t>May 9, 2014</w:t>
            </w:r>
            <w:r w:rsidR="00870821">
              <w:t>,</w:t>
            </w:r>
            <w:r w:rsidRPr="000D7170">
              <w:t xml:space="preserve"> 3 pm </w:t>
            </w:r>
            <w:r w:rsidR="00F45FF0" w:rsidRPr="000D7170">
              <w:t>P</w:t>
            </w:r>
            <w:r w:rsidR="00F45FF0">
              <w:t>D</w:t>
            </w:r>
            <w:r w:rsidR="00F45FF0" w:rsidRPr="000D7170">
              <w:t xml:space="preserve">T </w:t>
            </w:r>
            <w:r w:rsidRPr="000D7170">
              <w:t>via email to Sole Point of Contact</w:t>
            </w:r>
          </w:p>
        </w:tc>
      </w:tr>
      <w:tr w:rsidR="001E0FB6" w14:paraId="3458E112" w14:textId="77777777" w:rsidTr="001E0FB6">
        <w:trPr>
          <w:trHeight w:val="720"/>
        </w:trPr>
        <w:tc>
          <w:tcPr>
            <w:tcW w:w="5368" w:type="dxa"/>
            <w:vAlign w:val="center"/>
          </w:tcPr>
          <w:p w14:paraId="7E306C14" w14:textId="50BF3D04" w:rsidR="001E0FB6" w:rsidRPr="000D7170" w:rsidRDefault="001E0FB6" w:rsidP="000D7170">
            <w:r>
              <w:t>RFP Addendum #2 Release Date</w:t>
            </w:r>
          </w:p>
        </w:tc>
        <w:tc>
          <w:tcPr>
            <w:tcW w:w="3262" w:type="dxa"/>
            <w:vAlign w:val="center"/>
          </w:tcPr>
          <w:p w14:paraId="22AF2631" w14:textId="7AE2536D" w:rsidR="001E0FB6" w:rsidRPr="000D7170" w:rsidRDefault="001E0FB6" w:rsidP="00C62D66">
            <w:r>
              <w:t xml:space="preserve">October </w:t>
            </w:r>
            <w:r w:rsidR="00C62D66">
              <w:t>20</w:t>
            </w:r>
            <w:r>
              <w:t>, 2014</w:t>
            </w:r>
          </w:p>
        </w:tc>
      </w:tr>
      <w:tr w:rsidR="001E0FB6" w14:paraId="1125293C" w14:textId="77777777" w:rsidTr="001E0FB6">
        <w:trPr>
          <w:trHeight w:val="720"/>
        </w:trPr>
        <w:tc>
          <w:tcPr>
            <w:tcW w:w="5368" w:type="dxa"/>
            <w:vAlign w:val="center"/>
          </w:tcPr>
          <w:p w14:paraId="31FA6E02" w14:textId="59ABAD0D" w:rsidR="001E0FB6" w:rsidRPr="000D7170" w:rsidRDefault="001E0FB6" w:rsidP="000D7170">
            <w:r>
              <w:lastRenderedPageBreak/>
              <w:t>Vendor Questions Due</w:t>
            </w:r>
          </w:p>
        </w:tc>
        <w:tc>
          <w:tcPr>
            <w:tcW w:w="3262" w:type="dxa"/>
            <w:vAlign w:val="center"/>
          </w:tcPr>
          <w:p w14:paraId="6F5B003D" w14:textId="57A77CB9" w:rsidR="001E0FB6" w:rsidRPr="000D7170" w:rsidRDefault="001E0FB6" w:rsidP="00C62D66">
            <w:pPr>
              <w:spacing w:before="120"/>
            </w:pPr>
            <w:r>
              <w:t xml:space="preserve">October </w:t>
            </w:r>
            <w:r w:rsidR="00C62D66">
              <w:t>30</w:t>
            </w:r>
            <w:r>
              <w:t>, 2014</w:t>
            </w:r>
            <w:r w:rsidR="00870821">
              <w:t>,</w:t>
            </w:r>
            <w:r>
              <w:t xml:space="preserve"> </w:t>
            </w:r>
            <w:r w:rsidR="00F45FF0">
              <w:t>3 pm PD</w:t>
            </w:r>
            <w:r>
              <w:t>T via email to Sole Point of Contact</w:t>
            </w:r>
          </w:p>
        </w:tc>
      </w:tr>
      <w:tr w:rsidR="00F45FF0" w14:paraId="2558C8D0" w14:textId="77777777" w:rsidTr="001E0FB6">
        <w:trPr>
          <w:trHeight w:val="720"/>
        </w:trPr>
        <w:tc>
          <w:tcPr>
            <w:tcW w:w="5368" w:type="dxa"/>
            <w:vAlign w:val="center"/>
          </w:tcPr>
          <w:p w14:paraId="6CA2B289" w14:textId="5A1C97E5" w:rsidR="00F45FF0" w:rsidRPr="000D7170" w:rsidRDefault="00F45FF0" w:rsidP="000D7170">
            <w:r>
              <w:t>Responses to Vendor Questions are Posted</w:t>
            </w:r>
          </w:p>
        </w:tc>
        <w:tc>
          <w:tcPr>
            <w:tcW w:w="3262" w:type="dxa"/>
            <w:vAlign w:val="center"/>
          </w:tcPr>
          <w:p w14:paraId="38A82323" w14:textId="4F68B66C" w:rsidR="00F45FF0" w:rsidRPr="000D7170" w:rsidRDefault="00F45FF0" w:rsidP="00C62D66">
            <w:r>
              <w:t xml:space="preserve">November </w:t>
            </w:r>
            <w:r w:rsidR="00C62D66">
              <w:t>6</w:t>
            </w:r>
            <w:r>
              <w:t>, 2014</w:t>
            </w:r>
          </w:p>
        </w:tc>
      </w:tr>
      <w:tr w:rsidR="005A437E" w14:paraId="5366DF08" w14:textId="77777777" w:rsidTr="0057413C">
        <w:trPr>
          <w:trHeight w:val="720"/>
        </w:trPr>
        <w:tc>
          <w:tcPr>
            <w:tcW w:w="5368" w:type="dxa"/>
            <w:vAlign w:val="center"/>
          </w:tcPr>
          <w:p w14:paraId="5474FC23" w14:textId="77777777" w:rsidR="005A437E" w:rsidRDefault="000D7170" w:rsidP="000D7170">
            <w:r w:rsidRPr="000D7170">
              <w:t>Vendor Letter of Intent Due</w:t>
            </w:r>
          </w:p>
        </w:tc>
        <w:tc>
          <w:tcPr>
            <w:tcW w:w="3262" w:type="dxa"/>
            <w:vAlign w:val="center"/>
          </w:tcPr>
          <w:p w14:paraId="26F9ACCC" w14:textId="7F2B38AE" w:rsidR="005A437E" w:rsidRDefault="00F45FF0" w:rsidP="00C62D66">
            <w:pPr>
              <w:spacing w:before="120"/>
            </w:pPr>
            <w:r>
              <w:t xml:space="preserve">November </w:t>
            </w:r>
            <w:r w:rsidR="00C62D66">
              <w:t>10</w:t>
            </w:r>
            <w:r w:rsidR="000D7170" w:rsidRPr="000D7170">
              <w:t>, 2014</w:t>
            </w:r>
            <w:r w:rsidR="00870821">
              <w:t>,</w:t>
            </w:r>
            <w:r w:rsidR="000D7170" w:rsidRPr="000D7170">
              <w:t xml:space="preserve"> 3 pm PST </w:t>
            </w:r>
            <w:r w:rsidR="00CA6252">
              <w:t>via email to Sole Point of Contact</w:t>
            </w:r>
          </w:p>
        </w:tc>
      </w:tr>
      <w:tr w:rsidR="005A437E" w14:paraId="5BEECC98" w14:textId="77777777" w:rsidTr="0057413C">
        <w:trPr>
          <w:trHeight w:val="720"/>
        </w:trPr>
        <w:tc>
          <w:tcPr>
            <w:tcW w:w="5368" w:type="dxa"/>
            <w:vAlign w:val="center"/>
          </w:tcPr>
          <w:p w14:paraId="49C6542C" w14:textId="5A132EB3" w:rsidR="005A437E" w:rsidRDefault="00871D4A" w:rsidP="000D7170">
            <w:r>
              <w:t xml:space="preserve">Draft Technical </w:t>
            </w:r>
            <w:r w:rsidR="000D7170" w:rsidRPr="000D7170">
              <w:t>Proposals Due</w:t>
            </w:r>
          </w:p>
        </w:tc>
        <w:tc>
          <w:tcPr>
            <w:tcW w:w="3262" w:type="dxa"/>
            <w:vAlign w:val="center"/>
          </w:tcPr>
          <w:p w14:paraId="58980B1A" w14:textId="2E73A5C2" w:rsidR="005A437E" w:rsidRDefault="00871D4A" w:rsidP="00CA6252">
            <w:r>
              <w:t>November 24</w:t>
            </w:r>
            <w:r w:rsidR="000D7170" w:rsidRPr="000D7170">
              <w:t xml:space="preserve">, 2014, 3 pm PST </w:t>
            </w:r>
          </w:p>
        </w:tc>
      </w:tr>
      <w:tr w:rsidR="00870821" w14:paraId="69622A48" w14:textId="77777777" w:rsidTr="001E0FB6">
        <w:trPr>
          <w:trHeight w:val="720"/>
        </w:trPr>
        <w:tc>
          <w:tcPr>
            <w:tcW w:w="5368" w:type="dxa"/>
            <w:vAlign w:val="center"/>
          </w:tcPr>
          <w:p w14:paraId="58EFAE41" w14:textId="52E8BFD0" w:rsidR="00870821" w:rsidRPr="000D7170" w:rsidRDefault="00870821" w:rsidP="005B45A0">
            <w:pPr>
              <w:spacing w:before="120"/>
            </w:pPr>
            <w:r>
              <w:t>Confidential Discussions with Vendors re: Draft Technical Proposals</w:t>
            </w:r>
          </w:p>
        </w:tc>
        <w:tc>
          <w:tcPr>
            <w:tcW w:w="3262" w:type="dxa"/>
            <w:vAlign w:val="center"/>
          </w:tcPr>
          <w:p w14:paraId="7DFCE174" w14:textId="4613719E" w:rsidR="00870821" w:rsidRPr="000D7170" w:rsidRDefault="00870821" w:rsidP="000D7170">
            <w:r>
              <w:t>December 8-12, 2014</w:t>
            </w:r>
          </w:p>
        </w:tc>
      </w:tr>
      <w:tr w:rsidR="00870821" w14:paraId="642365DA" w14:textId="77777777" w:rsidTr="001E0FB6">
        <w:trPr>
          <w:trHeight w:val="720"/>
        </w:trPr>
        <w:tc>
          <w:tcPr>
            <w:tcW w:w="5368" w:type="dxa"/>
            <w:vAlign w:val="center"/>
          </w:tcPr>
          <w:p w14:paraId="54AE468D" w14:textId="3D073D4E" w:rsidR="00870821" w:rsidRPr="000D7170" w:rsidRDefault="00870821" w:rsidP="000D7170">
            <w:r>
              <w:t>Final Proposals Due</w:t>
            </w:r>
          </w:p>
        </w:tc>
        <w:tc>
          <w:tcPr>
            <w:tcW w:w="3262" w:type="dxa"/>
            <w:vAlign w:val="center"/>
          </w:tcPr>
          <w:p w14:paraId="3CD5762D" w14:textId="5EF86E2E" w:rsidR="00870821" w:rsidRPr="000D7170" w:rsidRDefault="00870821" w:rsidP="000D7170">
            <w:r>
              <w:t>December 29, 2014, 3 pm PST</w:t>
            </w:r>
          </w:p>
        </w:tc>
      </w:tr>
      <w:tr w:rsidR="005A437E" w14:paraId="6AC264A6" w14:textId="77777777" w:rsidTr="0057413C">
        <w:trPr>
          <w:trHeight w:val="720"/>
        </w:trPr>
        <w:tc>
          <w:tcPr>
            <w:tcW w:w="5368" w:type="dxa"/>
            <w:vAlign w:val="center"/>
          </w:tcPr>
          <w:p w14:paraId="300C8597" w14:textId="77777777" w:rsidR="005A437E" w:rsidRDefault="000D7170" w:rsidP="000D7170">
            <w:r w:rsidRPr="000D7170">
              <w:t>Tentative Award Announcement</w:t>
            </w:r>
          </w:p>
        </w:tc>
        <w:tc>
          <w:tcPr>
            <w:tcW w:w="3262" w:type="dxa"/>
            <w:vAlign w:val="center"/>
          </w:tcPr>
          <w:p w14:paraId="6B6DB4EA" w14:textId="17467830" w:rsidR="005A437E" w:rsidRDefault="007B25CA" w:rsidP="000D7170">
            <w:r>
              <w:t>January 12, 2015</w:t>
            </w:r>
          </w:p>
        </w:tc>
      </w:tr>
      <w:tr w:rsidR="005A437E" w14:paraId="7EB94C9F" w14:textId="77777777" w:rsidTr="0057413C">
        <w:trPr>
          <w:trHeight w:val="720"/>
        </w:trPr>
        <w:tc>
          <w:tcPr>
            <w:tcW w:w="5368" w:type="dxa"/>
            <w:vAlign w:val="center"/>
          </w:tcPr>
          <w:p w14:paraId="3E9C2705" w14:textId="77777777" w:rsidR="005A437E" w:rsidRDefault="000D7170" w:rsidP="000D7170">
            <w:r w:rsidRPr="000D7170">
              <w:t>Protest Deadline</w:t>
            </w:r>
          </w:p>
        </w:tc>
        <w:tc>
          <w:tcPr>
            <w:tcW w:w="3262" w:type="dxa"/>
            <w:vAlign w:val="center"/>
          </w:tcPr>
          <w:p w14:paraId="0791C82E" w14:textId="3BF425C0" w:rsidR="005A437E" w:rsidRDefault="00D37920" w:rsidP="00CA6252">
            <w:r>
              <w:t>January 20</w:t>
            </w:r>
            <w:r w:rsidR="000D7170" w:rsidRPr="000D7170">
              <w:t>, 201</w:t>
            </w:r>
            <w:r w:rsidR="007B25CA">
              <w:t>5,</w:t>
            </w:r>
            <w:r w:rsidR="000D7170" w:rsidRPr="000D7170">
              <w:t xml:space="preserve"> 3 pm PST </w:t>
            </w:r>
          </w:p>
        </w:tc>
      </w:tr>
      <w:tr w:rsidR="005A437E" w14:paraId="54FCFE32" w14:textId="77777777" w:rsidTr="0057413C">
        <w:trPr>
          <w:trHeight w:val="720"/>
        </w:trPr>
        <w:tc>
          <w:tcPr>
            <w:tcW w:w="5368" w:type="dxa"/>
            <w:vAlign w:val="center"/>
          </w:tcPr>
          <w:p w14:paraId="25BD6DA5" w14:textId="77777777" w:rsidR="005A437E" w:rsidRDefault="000D7170" w:rsidP="000D7170">
            <w:r w:rsidRPr="000D7170">
              <w:t>Anticipated Contract Start Date</w:t>
            </w:r>
          </w:p>
        </w:tc>
        <w:tc>
          <w:tcPr>
            <w:tcW w:w="3262" w:type="dxa"/>
            <w:vAlign w:val="center"/>
          </w:tcPr>
          <w:p w14:paraId="6F240C69" w14:textId="2058F97A" w:rsidR="005A437E" w:rsidRDefault="007B25CA" w:rsidP="000D7170">
            <w:r>
              <w:t>February 2015</w:t>
            </w:r>
          </w:p>
        </w:tc>
      </w:tr>
    </w:tbl>
    <w:p w14:paraId="08B0AD4B" w14:textId="77777777" w:rsidR="00572363" w:rsidRPr="00020D7D" w:rsidRDefault="00572363" w:rsidP="00020D7D"/>
    <w:p w14:paraId="7CF4C3A6" w14:textId="77777777" w:rsidR="00D93A3A" w:rsidRPr="00F60517" w:rsidRDefault="00D93A3A" w:rsidP="00291BB8">
      <w:pPr>
        <w:pStyle w:val="Num-Heading2"/>
      </w:pPr>
      <w:bookmarkStart w:id="36" w:name="_Toc364084088"/>
      <w:bookmarkStart w:id="37" w:name="_Toc375216880"/>
      <w:bookmarkStart w:id="38" w:name="_Ref398903329"/>
      <w:bookmarkStart w:id="39" w:name="_Toc401305153"/>
      <w:bookmarkStart w:id="40" w:name="_Toc76964755"/>
      <w:bookmarkStart w:id="41" w:name="_Toc104976917"/>
      <w:bookmarkStart w:id="42" w:name="_Toc193697379"/>
      <w:bookmarkStart w:id="43" w:name="_Toc256581947"/>
      <w:r w:rsidRPr="00F60517">
        <w:t>Project Overview</w:t>
      </w:r>
      <w:bookmarkEnd w:id="36"/>
      <w:r w:rsidR="00101790">
        <w:t xml:space="preserve"> and Objectives</w:t>
      </w:r>
      <w:bookmarkEnd w:id="37"/>
      <w:bookmarkEnd w:id="38"/>
      <w:bookmarkEnd w:id="39"/>
    </w:p>
    <w:p w14:paraId="4F6015EB" w14:textId="502CAFB3" w:rsidR="006D0831" w:rsidRDefault="00BF5EEC" w:rsidP="00BF5EEC">
      <w:pPr>
        <w:rPr>
          <w:rFonts w:cstheme="minorHAnsi"/>
        </w:rPr>
      </w:pPr>
      <w:bookmarkStart w:id="44" w:name="_Toc364084091"/>
      <w:r w:rsidRPr="001969A4">
        <w:rPr>
          <w:rFonts w:cstheme="minorHAnsi"/>
        </w:rPr>
        <w:t>Broadly, the mission of Covered California (the “Exchange”) is to increase the number of insured Californians, improve health care quality and access to care, promote better health, lower costs, and reduce health disparities through an innovative and competitive marketplace that empowers consumers to choose the health plan</w:t>
      </w:r>
      <w:r w:rsidR="00787125">
        <w:rPr>
          <w:rFonts w:cstheme="minorHAnsi"/>
        </w:rPr>
        <w:t>s</w:t>
      </w:r>
      <w:r w:rsidRPr="001969A4">
        <w:rPr>
          <w:rFonts w:cstheme="minorHAnsi"/>
        </w:rPr>
        <w:t xml:space="preserve"> and providers that offer the best value</w:t>
      </w:r>
      <w:r w:rsidR="006D0831">
        <w:rPr>
          <w:rFonts w:cstheme="minorHAnsi"/>
        </w:rPr>
        <w:t xml:space="preserve">.  </w:t>
      </w:r>
      <w:r w:rsidR="00AF2836">
        <w:rPr>
          <w:rFonts w:cstheme="minorHAnsi"/>
        </w:rPr>
        <w:t xml:space="preserve">Robust data analytics capabilities are critical to Covered California accomplishing its mission, and </w:t>
      </w:r>
      <w:r w:rsidR="006D0831">
        <w:rPr>
          <w:rFonts w:cstheme="minorHAnsi"/>
        </w:rPr>
        <w:t xml:space="preserve">EAS is a key component of </w:t>
      </w:r>
      <w:r w:rsidR="00AF2836">
        <w:rPr>
          <w:rFonts w:cstheme="minorHAnsi"/>
        </w:rPr>
        <w:t>the</w:t>
      </w:r>
      <w:r w:rsidR="006D0831">
        <w:rPr>
          <w:rFonts w:cstheme="minorHAnsi"/>
        </w:rPr>
        <w:t xml:space="preserve"> agenda</w:t>
      </w:r>
      <w:r w:rsidR="00AF2836">
        <w:rPr>
          <w:rFonts w:cstheme="minorHAnsi"/>
        </w:rPr>
        <w:t xml:space="preserve"> to coordinate, enhance, and expand the analytic capabilities and toolsets for such a data-driven, active purchaser.</w:t>
      </w:r>
    </w:p>
    <w:p w14:paraId="4721D58D" w14:textId="66F96372" w:rsidR="00A9555A" w:rsidRDefault="000E0942" w:rsidP="00BF5EEC">
      <w:pPr>
        <w:rPr>
          <w:rFonts w:cstheme="minorHAnsi"/>
        </w:rPr>
      </w:pPr>
      <w:r>
        <w:rPr>
          <w:rFonts w:cstheme="minorHAnsi"/>
        </w:rPr>
        <w:t>Covered California requires the services of a capable and experienced Vendor to aggregate health care data and provide analytic services.</w:t>
      </w:r>
    </w:p>
    <w:p w14:paraId="1D524AFC" w14:textId="6E3A2171" w:rsidR="005E35FB" w:rsidRDefault="005E35FB" w:rsidP="00BF5EEC">
      <w:pPr>
        <w:rPr>
          <w:rFonts w:cstheme="minorHAnsi"/>
        </w:rPr>
      </w:pPr>
      <w:r>
        <w:rPr>
          <w:rFonts w:cstheme="minorHAnsi"/>
        </w:rPr>
        <w:t xml:space="preserve">Whether specific to EAS or related to the larger overall context of health data analytics capabilities, Covered California has </w:t>
      </w:r>
      <w:r w:rsidR="00A9555A">
        <w:rPr>
          <w:rFonts w:cstheme="minorHAnsi"/>
        </w:rPr>
        <w:t xml:space="preserve">identified </w:t>
      </w:r>
      <w:r>
        <w:rPr>
          <w:rFonts w:cstheme="minorHAnsi"/>
        </w:rPr>
        <w:t xml:space="preserve">the following </w:t>
      </w:r>
      <w:r w:rsidR="00A9555A">
        <w:rPr>
          <w:rFonts w:cstheme="minorHAnsi"/>
        </w:rPr>
        <w:t>business needs</w:t>
      </w:r>
      <w:r>
        <w:rPr>
          <w:rFonts w:cstheme="minorHAnsi"/>
        </w:rPr>
        <w:t>:</w:t>
      </w:r>
    </w:p>
    <w:p w14:paraId="47440D07" w14:textId="3852FA33" w:rsidR="00CC26A5" w:rsidRDefault="00694E4F" w:rsidP="00D7311A">
      <w:pPr>
        <w:pStyle w:val="ListParagraph"/>
        <w:numPr>
          <w:ilvl w:val="0"/>
          <w:numId w:val="58"/>
        </w:numPr>
        <w:rPr>
          <w:rFonts w:cstheme="minorHAnsi"/>
        </w:rPr>
      </w:pPr>
      <w:r>
        <w:rPr>
          <w:rFonts w:cstheme="minorHAnsi"/>
        </w:rPr>
        <w:t>M</w:t>
      </w:r>
      <w:r w:rsidR="00CC26A5">
        <w:rPr>
          <w:rFonts w:cstheme="minorHAnsi"/>
        </w:rPr>
        <w:t>eaningful, accurate, reliable, and structured</w:t>
      </w:r>
      <w:r>
        <w:rPr>
          <w:rFonts w:cstheme="minorHAnsi"/>
        </w:rPr>
        <w:t xml:space="preserve"> data</w:t>
      </w:r>
      <w:r w:rsidR="00CC26A5">
        <w:rPr>
          <w:rFonts w:cstheme="minorHAnsi"/>
        </w:rPr>
        <w:t>;</w:t>
      </w:r>
    </w:p>
    <w:p w14:paraId="68AB14FC" w14:textId="22B6A890" w:rsidR="00CC26A5" w:rsidRDefault="00694E4F" w:rsidP="00D7311A">
      <w:pPr>
        <w:pStyle w:val="ListParagraph"/>
        <w:numPr>
          <w:ilvl w:val="0"/>
          <w:numId w:val="58"/>
        </w:numPr>
        <w:rPr>
          <w:rFonts w:cstheme="minorHAnsi"/>
        </w:rPr>
      </w:pPr>
      <w:r>
        <w:rPr>
          <w:rFonts w:cstheme="minorHAnsi"/>
        </w:rPr>
        <w:lastRenderedPageBreak/>
        <w:t>E</w:t>
      </w:r>
      <w:r w:rsidR="00CC26A5">
        <w:rPr>
          <w:rFonts w:cstheme="minorHAnsi"/>
        </w:rPr>
        <w:t xml:space="preserve">nhanced data where </w:t>
      </w:r>
      <w:r>
        <w:rPr>
          <w:rFonts w:cstheme="minorHAnsi"/>
        </w:rPr>
        <w:t xml:space="preserve">applicable </w:t>
      </w:r>
      <w:r w:rsidR="00CC26A5">
        <w:rPr>
          <w:rFonts w:cstheme="minorHAnsi"/>
        </w:rPr>
        <w:t xml:space="preserve">(e.g., </w:t>
      </w:r>
      <w:r>
        <w:rPr>
          <w:rFonts w:cstheme="minorHAnsi"/>
        </w:rPr>
        <w:t xml:space="preserve">via the use of </w:t>
      </w:r>
      <w:r w:rsidR="00CC26A5">
        <w:rPr>
          <w:rFonts w:cstheme="minorHAnsi"/>
        </w:rPr>
        <w:t>groupers, episodes</w:t>
      </w:r>
      <w:r>
        <w:rPr>
          <w:rFonts w:cstheme="minorHAnsi"/>
        </w:rPr>
        <w:t>, etc.</w:t>
      </w:r>
      <w:r w:rsidR="00CC26A5">
        <w:rPr>
          <w:rFonts w:cstheme="minorHAnsi"/>
        </w:rPr>
        <w:t>);</w:t>
      </w:r>
    </w:p>
    <w:p w14:paraId="6B05608D" w14:textId="776BC998" w:rsidR="00CC26A5" w:rsidRDefault="00CC26A5" w:rsidP="00D7311A">
      <w:pPr>
        <w:pStyle w:val="ListParagraph"/>
        <w:numPr>
          <w:ilvl w:val="0"/>
          <w:numId w:val="58"/>
        </w:numPr>
        <w:rPr>
          <w:rFonts w:cstheme="minorHAnsi"/>
        </w:rPr>
      </w:pPr>
      <w:r>
        <w:rPr>
          <w:rFonts w:cstheme="minorHAnsi"/>
        </w:rPr>
        <w:t xml:space="preserve">Linked </w:t>
      </w:r>
      <w:r w:rsidR="00694E4F">
        <w:rPr>
          <w:rFonts w:cstheme="minorHAnsi"/>
        </w:rPr>
        <w:t xml:space="preserve">data </w:t>
      </w:r>
      <w:r>
        <w:rPr>
          <w:rFonts w:cstheme="minorHAnsi"/>
        </w:rPr>
        <w:t>sources</w:t>
      </w:r>
      <w:r w:rsidR="002270FB">
        <w:rPr>
          <w:rFonts w:cstheme="minorHAnsi"/>
        </w:rPr>
        <w:t xml:space="preserve"> (e.g., enrollment data support subsequent claims data)</w:t>
      </w:r>
      <w:r>
        <w:rPr>
          <w:rFonts w:cstheme="minorHAnsi"/>
        </w:rPr>
        <w:t>;</w:t>
      </w:r>
    </w:p>
    <w:p w14:paraId="269B631C" w14:textId="4DA60D0E" w:rsidR="00CC26A5" w:rsidRDefault="00694E4F" w:rsidP="00D7311A">
      <w:pPr>
        <w:pStyle w:val="ListParagraph"/>
        <w:numPr>
          <w:ilvl w:val="0"/>
          <w:numId w:val="58"/>
        </w:numPr>
        <w:rPr>
          <w:rFonts w:cstheme="minorHAnsi"/>
        </w:rPr>
      </w:pPr>
      <w:r>
        <w:rPr>
          <w:rFonts w:cstheme="minorHAnsi"/>
        </w:rPr>
        <w:t>S</w:t>
      </w:r>
      <w:r w:rsidR="00CC26A5">
        <w:rPr>
          <w:rFonts w:cstheme="minorHAnsi"/>
        </w:rPr>
        <w:t xml:space="preserve">tandardized </w:t>
      </w:r>
      <w:r>
        <w:rPr>
          <w:rFonts w:cstheme="minorHAnsi"/>
        </w:rPr>
        <w:t xml:space="preserve">data </w:t>
      </w:r>
      <w:r w:rsidR="00CC26A5">
        <w:rPr>
          <w:rFonts w:cstheme="minorHAnsi"/>
        </w:rPr>
        <w:t>for comparative analysis;</w:t>
      </w:r>
    </w:p>
    <w:p w14:paraId="20E5E602" w14:textId="766832B8" w:rsidR="00CC26A5" w:rsidRDefault="00694E4F" w:rsidP="00D7311A">
      <w:pPr>
        <w:pStyle w:val="ListParagraph"/>
        <w:numPr>
          <w:ilvl w:val="0"/>
          <w:numId w:val="58"/>
        </w:numPr>
        <w:rPr>
          <w:rFonts w:cstheme="minorHAnsi"/>
        </w:rPr>
      </w:pPr>
      <w:r>
        <w:rPr>
          <w:rFonts w:cstheme="minorHAnsi"/>
        </w:rPr>
        <w:t>Timely data</w:t>
      </w:r>
      <w:r w:rsidR="00CC26A5">
        <w:rPr>
          <w:rFonts w:cstheme="minorHAnsi"/>
        </w:rPr>
        <w:t>;</w:t>
      </w:r>
    </w:p>
    <w:p w14:paraId="0ABD7D49" w14:textId="799E8400" w:rsidR="00CC26A5" w:rsidRDefault="00694E4F" w:rsidP="00D7311A">
      <w:pPr>
        <w:pStyle w:val="ListParagraph"/>
        <w:numPr>
          <w:ilvl w:val="0"/>
          <w:numId w:val="58"/>
        </w:numPr>
        <w:rPr>
          <w:rFonts w:cstheme="minorHAnsi"/>
        </w:rPr>
      </w:pPr>
      <w:r>
        <w:rPr>
          <w:rFonts w:cstheme="minorHAnsi"/>
        </w:rPr>
        <w:t>C</w:t>
      </w:r>
      <w:r w:rsidR="00CC26A5">
        <w:rPr>
          <w:rFonts w:cstheme="minorHAnsi"/>
        </w:rPr>
        <w:t xml:space="preserve">ustomized </w:t>
      </w:r>
      <w:r>
        <w:rPr>
          <w:rFonts w:cstheme="minorHAnsi"/>
        </w:rPr>
        <w:t xml:space="preserve">data </w:t>
      </w:r>
      <w:r w:rsidR="00CC26A5">
        <w:rPr>
          <w:rFonts w:cstheme="minorHAnsi"/>
        </w:rPr>
        <w:t>for Covered California use;</w:t>
      </w:r>
    </w:p>
    <w:p w14:paraId="3A1EEF2E" w14:textId="0059623F" w:rsidR="00CC26A5" w:rsidRDefault="00694E4F" w:rsidP="00D7311A">
      <w:pPr>
        <w:pStyle w:val="ListParagraph"/>
        <w:numPr>
          <w:ilvl w:val="0"/>
          <w:numId w:val="58"/>
        </w:numPr>
        <w:rPr>
          <w:rFonts w:cstheme="minorHAnsi"/>
        </w:rPr>
      </w:pPr>
      <w:r>
        <w:rPr>
          <w:rFonts w:cstheme="minorHAnsi"/>
        </w:rPr>
        <w:t>R</w:t>
      </w:r>
      <w:r w:rsidR="00CC26A5">
        <w:rPr>
          <w:rFonts w:cstheme="minorHAnsi"/>
        </w:rPr>
        <w:t xml:space="preserve">eadily accessible </w:t>
      </w:r>
      <w:r>
        <w:rPr>
          <w:rFonts w:cstheme="minorHAnsi"/>
        </w:rPr>
        <w:t>data for selected</w:t>
      </w:r>
      <w:r w:rsidR="00CC26A5">
        <w:rPr>
          <w:rFonts w:cstheme="minorHAnsi"/>
        </w:rPr>
        <w:t xml:space="preserve"> staff and management; and</w:t>
      </w:r>
    </w:p>
    <w:p w14:paraId="70F12FFD" w14:textId="043365B1" w:rsidR="00CC26A5" w:rsidRPr="00CC26A5" w:rsidRDefault="00694E4F" w:rsidP="00D7311A">
      <w:pPr>
        <w:pStyle w:val="ListParagraph"/>
        <w:numPr>
          <w:ilvl w:val="0"/>
          <w:numId w:val="58"/>
        </w:numPr>
        <w:spacing w:after="240"/>
        <w:rPr>
          <w:rFonts w:cstheme="minorHAnsi"/>
        </w:rPr>
      </w:pPr>
      <w:r>
        <w:rPr>
          <w:rFonts w:cstheme="minorHAnsi"/>
        </w:rPr>
        <w:t>D</w:t>
      </w:r>
      <w:r w:rsidR="00CC26A5">
        <w:rPr>
          <w:rFonts w:cstheme="minorHAnsi"/>
        </w:rPr>
        <w:t xml:space="preserve">ependable data </w:t>
      </w:r>
      <w:r w:rsidR="001B410B">
        <w:rPr>
          <w:rFonts w:cstheme="minorHAnsi"/>
        </w:rPr>
        <w:t xml:space="preserve">privacy and </w:t>
      </w:r>
      <w:r w:rsidR="00CC26A5">
        <w:rPr>
          <w:rFonts w:cstheme="minorHAnsi"/>
        </w:rPr>
        <w:t>security.</w:t>
      </w:r>
    </w:p>
    <w:p w14:paraId="2AEB169F" w14:textId="583FA05B" w:rsidR="00EA7A70" w:rsidRDefault="00C4632F" w:rsidP="005B45A0">
      <w:pPr>
        <w:spacing w:after="240"/>
        <w:rPr>
          <w:rFonts w:cstheme="minorHAnsi"/>
        </w:rPr>
      </w:pPr>
      <w:r>
        <w:rPr>
          <w:rFonts w:cstheme="minorHAnsi"/>
        </w:rPr>
        <w:t xml:space="preserve">The scope of work required </w:t>
      </w:r>
      <w:r w:rsidR="00B25973">
        <w:rPr>
          <w:rFonts w:cstheme="minorHAnsi"/>
        </w:rPr>
        <w:t xml:space="preserve">for </w:t>
      </w:r>
      <w:r>
        <w:rPr>
          <w:rFonts w:cstheme="minorHAnsi"/>
        </w:rPr>
        <w:t xml:space="preserve">this RFP is detailed in </w:t>
      </w:r>
      <w:r w:rsidRPr="00252E7D">
        <w:rPr>
          <w:rFonts w:cstheme="minorHAnsi"/>
        </w:rPr>
        <w:t xml:space="preserve">Section </w:t>
      </w:r>
      <w:r w:rsidR="00FB0F48">
        <w:rPr>
          <w:rFonts w:cstheme="minorHAnsi"/>
        </w:rPr>
        <w:fldChar w:fldCharType="begin"/>
      </w:r>
      <w:r w:rsidR="00FB0F48">
        <w:rPr>
          <w:rFonts w:cstheme="minorHAnsi"/>
        </w:rPr>
        <w:instrText xml:space="preserve"> REF _Ref398903841 \r \h </w:instrText>
      </w:r>
      <w:r w:rsidR="00FB0F48">
        <w:rPr>
          <w:rFonts w:cstheme="minorHAnsi"/>
        </w:rPr>
      </w:r>
      <w:r w:rsidR="00FB0F48">
        <w:rPr>
          <w:rFonts w:cstheme="minorHAnsi"/>
        </w:rPr>
        <w:fldChar w:fldCharType="separate"/>
      </w:r>
      <w:r w:rsidR="00334E24">
        <w:rPr>
          <w:rFonts w:cstheme="minorHAnsi"/>
        </w:rPr>
        <w:t>2.0</w:t>
      </w:r>
      <w:r w:rsidR="00FB0F48">
        <w:rPr>
          <w:rFonts w:cstheme="minorHAnsi"/>
        </w:rPr>
        <w:fldChar w:fldCharType="end"/>
      </w:r>
      <w:r>
        <w:rPr>
          <w:rFonts w:cstheme="minorHAnsi"/>
        </w:rPr>
        <w:t>.</w:t>
      </w:r>
    </w:p>
    <w:p w14:paraId="2EE7C9FF" w14:textId="77777777" w:rsidR="00D93A3A" w:rsidRDefault="00D93A3A" w:rsidP="00291BB8">
      <w:pPr>
        <w:pStyle w:val="Num-Heading2"/>
      </w:pPr>
      <w:bookmarkStart w:id="45" w:name="_Toc375216881"/>
      <w:bookmarkStart w:id="46" w:name="_Toc401305154"/>
      <w:r w:rsidRPr="00F60517">
        <w:t>Contract Information</w:t>
      </w:r>
      <w:bookmarkEnd w:id="44"/>
      <w:bookmarkEnd w:id="45"/>
      <w:bookmarkEnd w:id="46"/>
      <w:r w:rsidR="00D54208" w:rsidRPr="00F60517">
        <w:t xml:space="preserve"> </w:t>
      </w:r>
    </w:p>
    <w:p w14:paraId="0D3D0452" w14:textId="77777777" w:rsidR="006707DD" w:rsidRDefault="006707DD" w:rsidP="006707DD">
      <w:pPr>
        <w:pStyle w:val="Num-Heading3"/>
      </w:pPr>
      <w:r>
        <w:t>Contract Reviews</w:t>
      </w:r>
    </w:p>
    <w:p w14:paraId="78DB789B" w14:textId="117D5A89" w:rsidR="006707DD" w:rsidRDefault="006707DD" w:rsidP="006707DD">
      <w:r w:rsidRPr="004C78AC">
        <w:t>All contracts are subject to review and ap</w:t>
      </w:r>
      <w:r>
        <w:t xml:space="preserve">proval by the </w:t>
      </w:r>
      <w:r w:rsidR="00BD0EB3">
        <w:t>Board, the Executive Director</w:t>
      </w:r>
      <w:r w:rsidR="00FB0F48">
        <w:t>,</w:t>
      </w:r>
      <w:r w:rsidR="00BD0EB3">
        <w:t xml:space="preserve"> and the </w:t>
      </w:r>
      <w:r w:rsidR="00B51F24">
        <w:t>Chief Information Officer of Covered California.</w:t>
      </w:r>
      <w:r w:rsidRPr="004C78AC">
        <w:t xml:space="preserve"> </w:t>
      </w:r>
    </w:p>
    <w:p w14:paraId="16AEC2B4" w14:textId="77777777" w:rsidR="006707DD" w:rsidRDefault="006707DD" w:rsidP="006707DD">
      <w:pPr>
        <w:pStyle w:val="Num-Heading3"/>
      </w:pPr>
      <w:r>
        <w:t>Contract Type and Terms</w:t>
      </w:r>
    </w:p>
    <w:p w14:paraId="4970388D" w14:textId="2F4E06A6" w:rsidR="00D606A6" w:rsidRDefault="00D606A6" w:rsidP="006707DD">
      <w:r>
        <w:t>Covered California</w:t>
      </w:r>
      <w:r w:rsidRPr="006707DD">
        <w:t xml:space="preserve"> will </w:t>
      </w:r>
      <w:r>
        <w:t xml:space="preserve">enter into a fixed price contract with the winning </w:t>
      </w:r>
      <w:r w:rsidR="0051303E">
        <w:t>Vendor</w:t>
      </w:r>
      <w:r w:rsidR="00AE2B44">
        <w:t>.</w:t>
      </w:r>
      <w:r>
        <w:t xml:space="preserve"> </w:t>
      </w:r>
      <w:r w:rsidR="0051303E">
        <w:t xml:space="preserve"> </w:t>
      </w:r>
      <w:r>
        <w:t xml:space="preserve">The term of the contract will be </w:t>
      </w:r>
      <w:r w:rsidR="00415763">
        <w:t xml:space="preserve">five (5) </w:t>
      </w:r>
      <w:r>
        <w:t>years.</w:t>
      </w:r>
    </w:p>
    <w:p w14:paraId="713645CC" w14:textId="77777777" w:rsidR="00BD0EB3" w:rsidRDefault="00BD0EB3" w:rsidP="00BD0EB3">
      <w:pPr>
        <w:pStyle w:val="Num-Heading3"/>
      </w:pPr>
      <w:r>
        <w:t>Contract Amount</w:t>
      </w:r>
    </w:p>
    <w:p w14:paraId="4A209560" w14:textId="7E610500" w:rsidR="00D606A6" w:rsidRDefault="00D606A6" w:rsidP="00BD0EB3">
      <w:r w:rsidRPr="00F85158">
        <w:t>Responses</w:t>
      </w:r>
      <w:r w:rsidR="00A22CD2">
        <w:t xml:space="preserve"> from vendors </w:t>
      </w:r>
      <w:r w:rsidRPr="00F85158">
        <w:t xml:space="preserve">shall not exceed </w:t>
      </w:r>
      <w:r w:rsidRPr="00C934BC">
        <w:t>$</w:t>
      </w:r>
      <w:r w:rsidR="007D6CAC">
        <w:t>10,000,000</w:t>
      </w:r>
      <w:r w:rsidRPr="00F85158">
        <w:t>.</w:t>
      </w:r>
      <w:r>
        <w:t xml:space="preserve"> </w:t>
      </w:r>
      <w:r w:rsidR="007D6CAC">
        <w:t xml:space="preserve"> </w:t>
      </w:r>
      <w:r w:rsidRPr="00F85158">
        <w:t xml:space="preserve">Responses that exceed </w:t>
      </w:r>
      <w:r w:rsidR="007D6CAC">
        <w:t xml:space="preserve">that amount </w:t>
      </w:r>
      <w:r w:rsidRPr="00F85158">
        <w:t>will not be considered for selection.</w:t>
      </w:r>
      <w:r w:rsidR="00A22CD2">
        <w:t xml:space="preserve"> </w:t>
      </w:r>
    </w:p>
    <w:p w14:paraId="5F0F5DDD" w14:textId="77777777" w:rsidR="006707DD" w:rsidRDefault="006707DD" w:rsidP="006707DD">
      <w:pPr>
        <w:pStyle w:val="Num-Heading3"/>
      </w:pPr>
      <w:r>
        <w:t>External Factors</w:t>
      </w:r>
    </w:p>
    <w:p w14:paraId="6B90C6E4" w14:textId="77777777" w:rsidR="006707DD" w:rsidRPr="006707DD" w:rsidRDefault="006707DD" w:rsidP="006707DD">
      <w:r w:rsidRPr="006707DD">
        <w:t>External factors may affect the project, including budgetary and resource constraints.</w:t>
      </w:r>
      <w:r w:rsidR="00A76B6E">
        <w:t xml:space="preserve"> </w:t>
      </w:r>
      <w:r w:rsidRPr="00C934BC">
        <w:t>Any contract resulting from the RFP is subject to the availability of State and Federal funds</w:t>
      </w:r>
      <w:r w:rsidRPr="009E57EE">
        <w:t>.</w:t>
      </w:r>
      <w:r w:rsidR="00A76B6E">
        <w:t xml:space="preserve"> </w:t>
      </w:r>
      <w:r w:rsidRPr="006707DD">
        <w:t xml:space="preserve">As of the issuance of this RFP, </w:t>
      </w:r>
      <w:r>
        <w:t>Covered California</w:t>
      </w:r>
      <w:r w:rsidRPr="006707DD">
        <w:t xml:space="preserve"> anticipates that budgeted funds will be available to reasonably fulfill the project requirements.</w:t>
      </w:r>
      <w:r w:rsidR="00A76B6E">
        <w:t xml:space="preserve"> </w:t>
      </w:r>
      <w:r w:rsidRPr="006707DD">
        <w:t xml:space="preserve">If, however, funds are not available, </w:t>
      </w:r>
      <w:r>
        <w:t>Covered California</w:t>
      </w:r>
      <w:r w:rsidRPr="006707DD">
        <w:t xml:space="preserve"> reserves the right to withdraw the RFP or terminate the resulting contract without penalty</w:t>
      </w:r>
      <w:r w:rsidR="00FB7995">
        <w:t>.</w:t>
      </w:r>
    </w:p>
    <w:p w14:paraId="2C2B1057" w14:textId="77777777" w:rsidR="00B75AE0" w:rsidRDefault="00B75AE0" w:rsidP="00291BB8">
      <w:pPr>
        <w:pStyle w:val="Num-Heading2"/>
      </w:pPr>
      <w:bookmarkStart w:id="47" w:name="_Toc336871891"/>
      <w:bookmarkStart w:id="48" w:name="_Toc336876375"/>
      <w:bookmarkStart w:id="49" w:name="_Toc336876596"/>
      <w:bookmarkStart w:id="50" w:name="_Toc336876775"/>
      <w:bookmarkStart w:id="51" w:name="_Toc336871893"/>
      <w:bookmarkStart w:id="52" w:name="_Toc336876377"/>
      <w:bookmarkStart w:id="53" w:name="_Toc336876598"/>
      <w:bookmarkStart w:id="54" w:name="_Toc336876777"/>
      <w:bookmarkStart w:id="55" w:name="_Toc336871894"/>
      <w:bookmarkStart w:id="56" w:name="_Toc336876378"/>
      <w:bookmarkStart w:id="57" w:name="_Toc336876599"/>
      <w:bookmarkStart w:id="58" w:name="_Toc336876778"/>
      <w:bookmarkStart w:id="59" w:name="_Toc401305155"/>
      <w:bookmarkStart w:id="60" w:name="_Toc106421437"/>
      <w:bookmarkStart w:id="61" w:name="_Toc269898856"/>
      <w:bookmarkStart w:id="62" w:name="_Toc364084099"/>
      <w:bookmarkStart w:id="63" w:name="_Toc375216883"/>
      <w:bookmarkStart w:id="64" w:name="_Toc256581949"/>
      <w:bookmarkEnd w:id="7"/>
      <w:bookmarkEnd w:id="8"/>
      <w:bookmarkEnd w:id="40"/>
      <w:bookmarkEnd w:id="41"/>
      <w:bookmarkEnd w:id="42"/>
      <w:bookmarkEnd w:id="43"/>
      <w:bookmarkEnd w:id="47"/>
      <w:bookmarkEnd w:id="48"/>
      <w:bookmarkEnd w:id="49"/>
      <w:bookmarkEnd w:id="50"/>
      <w:bookmarkEnd w:id="51"/>
      <w:bookmarkEnd w:id="52"/>
      <w:bookmarkEnd w:id="53"/>
      <w:bookmarkEnd w:id="54"/>
      <w:bookmarkEnd w:id="55"/>
      <w:bookmarkEnd w:id="56"/>
      <w:bookmarkEnd w:id="57"/>
      <w:bookmarkEnd w:id="58"/>
      <w:r>
        <w:t>Contract Requirements</w:t>
      </w:r>
      <w:bookmarkEnd w:id="59"/>
    </w:p>
    <w:p w14:paraId="0B1EA8A9" w14:textId="651ADB07" w:rsidR="00B75AE0" w:rsidRPr="00051B80" w:rsidRDefault="00B75AE0" w:rsidP="00B75AE0">
      <w:r>
        <w:t xml:space="preserve">The winning </w:t>
      </w:r>
      <w:r w:rsidR="00787125">
        <w:t>Vendor</w:t>
      </w:r>
      <w:r>
        <w:t xml:space="preserve"> must execute the </w:t>
      </w:r>
      <w:bookmarkStart w:id="65" w:name="_GoBack"/>
      <w:r w:rsidR="001B6DE3">
        <w:t>EAS Vendor Contract</w:t>
      </w:r>
      <w:bookmarkEnd w:id="65"/>
      <w:r w:rsidR="00500627">
        <w:t xml:space="preserve"> </w:t>
      </w:r>
      <w:r>
        <w:t>that</w:t>
      </w:r>
      <w:r w:rsidR="005D102C">
        <w:t xml:space="preserve"> is included in the Procurement Library</w:t>
      </w:r>
      <w:r>
        <w:t xml:space="preserve"> </w:t>
      </w:r>
      <w:r w:rsidR="00FB7995">
        <w:t>attached to this RFP</w:t>
      </w:r>
      <w:r>
        <w:t xml:space="preserve">.  </w:t>
      </w:r>
      <w:r w:rsidRPr="00D746AF">
        <w:t>All proposals</w:t>
      </w:r>
      <w:r>
        <w:t>, including costs,</w:t>
      </w:r>
      <w:r w:rsidRPr="00D746AF">
        <w:t xml:space="preserve"> must be based on th</w:t>
      </w:r>
      <w:r>
        <w:t>e terms in this</w:t>
      </w:r>
      <w:r w:rsidRPr="00D746AF">
        <w:t xml:space="preserve"> </w:t>
      </w:r>
      <w:r w:rsidR="001B6DE3">
        <w:t>EAS Vendor Contract</w:t>
      </w:r>
      <w:r w:rsidRPr="00D746AF">
        <w:t xml:space="preserve">. </w:t>
      </w:r>
      <w:r w:rsidR="00787125">
        <w:t xml:space="preserve"> </w:t>
      </w:r>
      <w:r w:rsidRPr="00D746AF">
        <w:t xml:space="preserve">Proposing </w:t>
      </w:r>
      <w:r w:rsidR="00787125">
        <w:t>V</w:t>
      </w:r>
      <w:r w:rsidR="00787125" w:rsidRPr="00D746AF">
        <w:t xml:space="preserve">endors </w:t>
      </w:r>
      <w:r w:rsidRPr="00D746AF">
        <w:t>must submit as part of their response</w:t>
      </w:r>
      <w:r w:rsidR="00787125">
        <w:t>s</w:t>
      </w:r>
      <w:r w:rsidRPr="00D746AF">
        <w:t xml:space="preserve"> any exceptions to the </w:t>
      </w:r>
      <w:r w:rsidR="001B6DE3">
        <w:t>EAS Vendor Contract</w:t>
      </w:r>
      <w:r w:rsidRPr="00D746AF">
        <w:t xml:space="preserve"> that they wish to negotiate. </w:t>
      </w:r>
      <w:r w:rsidR="00787125">
        <w:t xml:space="preserve"> </w:t>
      </w:r>
      <w:r w:rsidRPr="00D746AF">
        <w:t xml:space="preserve">Vendor exceptions must be documented in an attachment labeled “Proposal Contract Exceptions.” </w:t>
      </w:r>
      <w:r w:rsidR="00787125">
        <w:t xml:space="preserve"> </w:t>
      </w:r>
      <w:r w:rsidRPr="00D746AF">
        <w:t xml:space="preserve">All </w:t>
      </w:r>
      <w:r w:rsidR="001B6DE3">
        <w:t>EAS Vendor Contract</w:t>
      </w:r>
      <w:r w:rsidRPr="00D746AF">
        <w:t xml:space="preserve"> exceptions must be included in the Vendor </w:t>
      </w:r>
      <w:r w:rsidR="00500627">
        <w:t xml:space="preserve">Final </w:t>
      </w:r>
      <w:r w:rsidRPr="00D746AF">
        <w:t xml:space="preserve">Proposal at the time of its submission. </w:t>
      </w:r>
      <w:r w:rsidR="00787125">
        <w:t xml:space="preserve"> </w:t>
      </w:r>
      <w:r w:rsidRPr="00D746AF">
        <w:t>No additional exceptions may be presented during contract negotiations.</w:t>
      </w:r>
    </w:p>
    <w:p w14:paraId="323900B6" w14:textId="77777777" w:rsidR="00D93A3A" w:rsidRDefault="00BD0EB3" w:rsidP="00291BB8">
      <w:pPr>
        <w:pStyle w:val="Num-Heading2"/>
      </w:pPr>
      <w:bookmarkStart w:id="66" w:name="_Toc401305156"/>
      <w:r>
        <w:lastRenderedPageBreak/>
        <w:t>Addenda</w:t>
      </w:r>
      <w:r w:rsidR="00D93A3A" w:rsidRPr="00F60517">
        <w:t xml:space="preserve"> and Announcements Regarding this RFP</w:t>
      </w:r>
      <w:bookmarkEnd w:id="60"/>
      <w:bookmarkEnd w:id="61"/>
      <w:bookmarkEnd w:id="62"/>
      <w:bookmarkEnd w:id="63"/>
      <w:bookmarkEnd w:id="66"/>
    </w:p>
    <w:p w14:paraId="4FDD0B20" w14:textId="31C68665" w:rsidR="000C4436" w:rsidRPr="004C78AC" w:rsidRDefault="000C4436" w:rsidP="000C4436">
      <w:r w:rsidRPr="00D23888">
        <w:t xml:space="preserve">Covered California will post all official communication regarding this RFP on its portal </w:t>
      </w:r>
      <w:r w:rsidR="00D23888">
        <w:t xml:space="preserve">at </w:t>
      </w:r>
      <w:hyperlink r:id="rId49" w:history="1">
        <w:r w:rsidR="00BF26BC">
          <w:rPr>
            <w:rStyle w:val="Hyperlink"/>
          </w:rPr>
          <w:t>http://www.coveredca.com/hbex/solicitations/</w:t>
        </w:r>
      </w:hyperlink>
      <w:r w:rsidR="00D23888">
        <w:t xml:space="preserve"> </w:t>
      </w:r>
      <w:r w:rsidRPr="00D23888">
        <w:t>including</w:t>
      </w:r>
      <w:r w:rsidRPr="004C78AC">
        <w:t xml:space="preserve"> the notice of tentative award.</w:t>
      </w:r>
      <w:r w:rsidR="00A76B6E">
        <w:t xml:space="preserve"> </w:t>
      </w:r>
      <w:r w:rsidR="005D2FBF">
        <w:t xml:space="preserve"> </w:t>
      </w:r>
      <w:r w:rsidRPr="004C78AC">
        <w:t xml:space="preserve">Any changes, </w:t>
      </w:r>
      <w:r w:rsidR="00BD0EB3">
        <w:t>addenda</w:t>
      </w:r>
      <w:r w:rsidRPr="004C78AC">
        <w:t>, or clarifications will be made in the form of writte</w:t>
      </w:r>
      <w:r w:rsidR="004F6B1D">
        <w:t>n responses to Vendor questions</w:t>
      </w:r>
      <w:r w:rsidRPr="004C78AC">
        <w:t xml:space="preserve"> </w:t>
      </w:r>
      <w:r w:rsidR="004F6B1D">
        <w:t xml:space="preserve">or </w:t>
      </w:r>
      <w:r w:rsidR="00BD0EB3">
        <w:t>addenda</w:t>
      </w:r>
      <w:r w:rsidRPr="004C78AC">
        <w:t xml:space="preserve"> issued by </w:t>
      </w:r>
      <w:r w:rsidR="000844AF">
        <w:t>Covered California</w:t>
      </w:r>
      <w:r w:rsidRPr="004C78AC">
        <w:t xml:space="preserve"> on its website.</w:t>
      </w:r>
      <w:r w:rsidR="00A76B6E">
        <w:t xml:space="preserve"> </w:t>
      </w:r>
      <w:r w:rsidR="005D2FBF">
        <w:t xml:space="preserve"> </w:t>
      </w:r>
      <w:r w:rsidRPr="004C78AC">
        <w:t>Vendors should check the website frequently for notice of matters affecting the RFP.</w:t>
      </w:r>
    </w:p>
    <w:p w14:paraId="6E00AFA0" w14:textId="720FC0B5" w:rsidR="000C4436" w:rsidRPr="000C4436" w:rsidRDefault="000C4436" w:rsidP="000C4436">
      <w:r w:rsidRPr="004C78AC">
        <w:t xml:space="preserve">Any contract resulting from this RFP will be between </w:t>
      </w:r>
      <w:r w:rsidR="000844AF">
        <w:t>Covered California</w:t>
      </w:r>
      <w:r w:rsidRPr="004C78AC">
        <w:t xml:space="preserve"> and the </w:t>
      </w:r>
      <w:r>
        <w:t>Vendor</w:t>
      </w:r>
      <w:r w:rsidRPr="004C78AC">
        <w:t>.</w:t>
      </w:r>
      <w:r w:rsidR="00A76B6E">
        <w:t xml:space="preserve"> </w:t>
      </w:r>
      <w:r w:rsidR="005D2FBF">
        <w:t xml:space="preserve"> </w:t>
      </w:r>
      <w:r w:rsidRPr="004C78AC">
        <w:t>Any requirements specified herein post</w:t>
      </w:r>
      <w:r w:rsidR="00EA6E5F">
        <w:t>-</w:t>
      </w:r>
      <w:r w:rsidRPr="004C78AC">
        <w:t xml:space="preserve">award are specifically by and between </w:t>
      </w:r>
      <w:r w:rsidR="000844AF">
        <w:t>Covered California</w:t>
      </w:r>
      <w:r w:rsidRPr="004C78AC">
        <w:t xml:space="preserve"> and the </w:t>
      </w:r>
      <w:r>
        <w:t>Vendor</w:t>
      </w:r>
      <w:r w:rsidRPr="004C78AC">
        <w:t>.</w:t>
      </w:r>
    </w:p>
    <w:p w14:paraId="2B5E87A2" w14:textId="77777777" w:rsidR="00D93A3A" w:rsidRPr="00D23888" w:rsidRDefault="00D93A3A" w:rsidP="00291BB8">
      <w:pPr>
        <w:pStyle w:val="Num-Heading2"/>
      </w:pPr>
      <w:bookmarkStart w:id="67" w:name="_Toc106421438"/>
      <w:bookmarkStart w:id="68" w:name="_Toc269898857"/>
      <w:bookmarkStart w:id="69" w:name="_Toc364084100"/>
      <w:bookmarkStart w:id="70" w:name="_Toc375216884"/>
      <w:bookmarkStart w:id="71" w:name="_Toc401305157"/>
      <w:r w:rsidRPr="00D23888">
        <w:t>RFP Cancellation/Partial Award/Non-Award</w:t>
      </w:r>
      <w:bookmarkEnd w:id="67"/>
      <w:bookmarkEnd w:id="68"/>
      <w:bookmarkEnd w:id="69"/>
      <w:bookmarkEnd w:id="70"/>
      <w:bookmarkEnd w:id="71"/>
      <w:r w:rsidR="00A43DD1" w:rsidRPr="00D23888">
        <w:t xml:space="preserve"> </w:t>
      </w:r>
    </w:p>
    <w:p w14:paraId="64862B17" w14:textId="77777777" w:rsidR="000844AF" w:rsidRPr="000844AF" w:rsidRDefault="000844AF" w:rsidP="000844AF">
      <w:r>
        <w:t>Covered California</w:t>
      </w:r>
      <w:r w:rsidRPr="000844AF">
        <w:t xml:space="preserve"> reserves the right to cancel this RFP, to make a partial award, or to make no award if it determines that such action is in the best interest of </w:t>
      </w:r>
      <w:r>
        <w:t>Covered California.</w:t>
      </w:r>
    </w:p>
    <w:p w14:paraId="0A2FF803" w14:textId="77777777" w:rsidR="00D93A3A" w:rsidRPr="0072745A" w:rsidRDefault="00D93A3A" w:rsidP="00291BB8">
      <w:pPr>
        <w:pStyle w:val="Num-Heading2"/>
      </w:pPr>
      <w:bookmarkStart w:id="72" w:name="_Toc106421439"/>
      <w:bookmarkStart w:id="73" w:name="_Toc269898858"/>
      <w:bookmarkStart w:id="74" w:name="_Toc364084101"/>
      <w:bookmarkStart w:id="75" w:name="_Toc375216885"/>
      <w:bookmarkStart w:id="76" w:name="_Toc401305158"/>
      <w:r w:rsidRPr="0072745A">
        <w:t>Right to Reject Proposals or Portions of Proposals</w:t>
      </w:r>
      <w:bookmarkEnd w:id="72"/>
      <w:bookmarkEnd w:id="73"/>
      <w:bookmarkEnd w:id="74"/>
      <w:bookmarkEnd w:id="75"/>
      <w:bookmarkEnd w:id="76"/>
      <w:r w:rsidR="00A43DD1" w:rsidRPr="0072745A">
        <w:t xml:space="preserve"> </w:t>
      </w:r>
    </w:p>
    <w:p w14:paraId="6D4A38B8" w14:textId="1626ED2C" w:rsidR="000844AF" w:rsidRDefault="00BD0EB3" w:rsidP="000844AF">
      <w:pPr>
        <w:rPr>
          <w:b/>
          <w:bCs/>
        </w:rPr>
      </w:pPr>
      <w:r w:rsidRPr="00E1481D">
        <w:t xml:space="preserve">Deviations, whether or not intentional, may cause a proposal to be non-responsive and not considered for award. </w:t>
      </w:r>
      <w:r w:rsidR="0051303E">
        <w:t xml:space="preserve"> </w:t>
      </w:r>
      <w:r>
        <w:t>Covered California</w:t>
      </w:r>
      <w:r w:rsidRPr="00E1481D">
        <w:t xml:space="preserve"> may reject any or all proposals and may waive any immaterial deviation or defect in a proposal. </w:t>
      </w:r>
      <w:r w:rsidR="00A40DD9">
        <w:t xml:space="preserve"> </w:t>
      </w:r>
      <w:r>
        <w:t>Covered California</w:t>
      </w:r>
      <w:r w:rsidRPr="00E1481D">
        <w:t xml:space="preserve">'s waiver of any immaterial deviation or defect shall in no way modify the RFP documents or excuse the </w:t>
      </w:r>
      <w:r w:rsidR="0051303E">
        <w:t>Vendor</w:t>
      </w:r>
      <w:r w:rsidR="0051303E" w:rsidRPr="00E1481D">
        <w:t xml:space="preserve"> </w:t>
      </w:r>
      <w:r w:rsidRPr="00E1481D">
        <w:t xml:space="preserve">from full compliance with the RFP specifications if awarded a contract. </w:t>
      </w:r>
      <w:r w:rsidR="00A40DD9">
        <w:t xml:space="preserve"> </w:t>
      </w:r>
      <w:r w:rsidRPr="00E1481D">
        <w:rPr>
          <w:b/>
          <w:bCs/>
        </w:rPr>
        <w:t>FINAL PROPOSALS NOT RECEIVED BY THE DATE A</w:t>
      </w:r>
      <w:r>
        <w:rPr>
          <w:b/>
          <w:bCs/>
        </w:rPr>
        <w:t xml:space="preserve">ND TIME SPECIFIED IN SECTION </w:t>
      </w:r>
      <w:r w:rsidR="00FB0F48">
        <w:rPr>
          <w:b/>
          <w:bCs/>
        </w:rPr>
        <w:fldChar w:fldCharType="begin"/>
      </w:r>
      <w:r w:rsidR="00FB0F48">
        <w:rPr>
          <w:b/>
          <w:bCs/>
        </w:rPr>
        <w:instrText xml:space="preserve"> REF _Ref398903947 \r \h </w:instrText>
      </w:r>
      <w:r w:rsidR="00FB0F48">
        <w:rPr>
          <w:b/>
          <w:bCs/>
        </w:rPr>
      </w:r>
      <w:r w:rsidR="00FB0F48">
        <w:rPr>
          <w:b/>
          <w:bCs/>
        </w:rPr>
        <w:fldChar w:fldCharType="separate"/>
      </w:r>
      <w:r w:rsidR="00334E24">
        <w:rPr>
          <w:b/>
          <w:bCs/>
        </w:rPr>
        <w:t>1.3</w:t>
      </w:r>
      <w:r w:rsidR="00FB0F48">
        <w:rPr>
          <w:b/>
          <w:bCs/>
        </w:rPr>
        <w:fldChar w:fldCharType="end"/>
      </w:r>
      <w:r w:rsidRPr="00E1481D">
        <w:rPr>
          <w:b/>
          <w:bCs/>
        </w:rPr>
        <w:t xml:space="preserve"> </w:t>
      </w:r>
      <w:r w:rsidR="00FB0F48" w:rsidRPr="00FB0F48">
        <w:rPr>
          <w:b/>
          <w:bCs/>
          <w:caps/>
        </w:rPr>
        <w:fldChar w:fldCharType="begin"/>
      </w:r>
      <w:r w:rsidR="00FB0F48" w:rsidRPr="00FB0F48">
        <w:rPr>
          <w:b/>
          <w:bCs/>
          <w:caps/>
        </w:rPr>
        <w:instrText xml:space="preserve"> REF _Ref398904015 \h  \* MERGEFORMAT </w:instrText>
      </w:r>
      <w:r w:rsidR="00FB0F48" w:rsidRPr="00FB0F48">
        <w:rPr>
          <w:b/>
          <w:bCs/>
          <w:caps/>
        </w:rPr>
      </w:r>
      <w:r w:rsidR="00FB0F48" w:rsidRPr="00FB0F48">
        <w:rPr>
          <w:b/>
          <w:bCs/>
          <w:caps/>
        </w:rPr>
        <w:fldChar w:fldCharType="separate"/>
      </w:r>
      <w:r w:rsidR="00334E24" w:rsidRPr="00870D40">
        <w:rPr>
          <w:b/>
          <w:caps/>
        </w:rPr>
        <w:t>Procurement Schedule</w:t>
      </w:r>
      <w:r w:rsidR="00FB0F48" w:rsidRPr="00FB0F48">
        <w:rPr>
          <w:b/>
          <w:bCs/>
          <w:caps/>
        </w:rPr>
        <w:fldChar w:fldCharType="end"/>
      </w:r>
      <w:r w:rsidRPr="00E1481D">
        <w:rPr>
          <w:b/>
          <w:bCs/>
        </w:rPr>
        <w:t xml:space="preserve"> OR NOT SEALED, </w:t>
      </w:r>
      <w:r w:rsidR="00A40DD9">
        <w:rPr>
          <w:b/>
          <w:bCs/>
        </w:rPr>
        <w:t xml:space="preserve">will remain unopened and will be maintained by the </w:t>
      </w:r>
      <w:r w:rsidR="00D7311A">
        <w:rPr>
          <w:b/>
          <w:bCs/>
        </w:rPr>
        <w:t xml:space="preserve">contact </w:t>
      </w:r>
      <w:r w:rsidR="00A40DD9">
        <w:rPr>
          <w:b/>
          <w:bCs/>
        </w:rPr>
        <w:t xml:space="preserve">listed in Section </w:t>
      </w:r>
      <w:r w:rsidR="00775F35">
        <w:rPr>
          <w:b/>
          <w:bCs/>
        </w:rPr>
        <w:fldChar w:fldCharType="begin"/>
      </w:r>
      <w:r w:rsidR="00775F35">
        <w:rPr>
          <w:b/>
          <w:bCs/>
        </w:rPr>
        <w:instrText xml:space="preserve"> REF _Ref400434475 \r \h </w:instrText>
      </w:r>
      <w:r w:rsidR="00775F35">
        <w:rPr>
          <w:b/>
          <w:bCs/>
        </w:rPr>
      </w:r>
      <w:r w:rsidR="00775F35">
        <w:rPr>
          <w:b/>
          <w:bCs/>
        </w:rPr>
        <w:fldChar w:fldCharType="separate"/>
      </w:r>
      <w:r w:rsidR="00775F35">
        <w:rPr>
          <w:b/>
          <w:bCs/>
        </w:rPr>
        <w:t>1.2</w:t>
      </w:r>
      <w:r w:rsidR="00775F35">
        <w:rPr>
          <w:b/>
          <w:bCs/>
        </w:rPr>
        <w:fldChar w:fldCharType="end"/>
      </w:r>
      <w:r w:rsidR="00A40DD9">
        <w:rPr>
          <w:b/>
          <w:bCs/>
        </w:rPr>
        <w:t xml:space="preserve"> separately from proposals that have been received by the </w:t>
      </w:r>
      <w:r w:rsidR="00775F35">
        <w:rPr>
          <w:b/>
          <w:bCs/>
        </w:rPr>
        <w:t>date and time specified</w:t>
      </w:r>
      <w:r w:rsidRPr="00E1481D">
        <w:rPr>
          <w:b/>
          <w:bCs/>
        </w:rPr>
        <w:t>.</w:t>
      </w:r>
    </w:p>
    <w:p w14:paraId="28F9F5E0" w14:textId="5E7BC685" w:rsidR="00775F35" w:rsidRPr="000844AF" w:rsidRDefault="00775F35" w:rsidP="000844AF">
      <w:pPr>
        <w:contextualSpacing/>
      </w:pPr>
      <w:r>
        <w:t>Proposals received after expiration of the deadline shall not be submitted to the Evaluation Team nor considered except upon written approval of the Chief Deputy Executive Director, or his/her authorized designee, specifying the reason(s) for acceptance and consideration of the proposal(s) received after expiration of the deadline.</w:t>
      </w:r>
    </w:p>
    <w:p w14:paraId="536EDC6F" w14:textId="23231CD6" w:rsidR="00BD0EB3" w:rsidRPr="00D23888" w:rsidRDefault="00BD0EB3" w:rsidP="00291BB8">
      <w:pPr>
        <w:pStyle w:val="Num-Heading2"/>
      </w:pPr>
      <w:bookmarkStart w:id="77" w:name="_Toc375216886"/>
      <w:bookmarkStart w:id="78" w:name="_Toc401305159"/>
      <w:bookmarkStart w:id="79" w:name="_Toc106421434"/>
      <w:bookmarkStart w:id="80" w:name="_Toc269898861"/>
      <w:bookmarkStart w:id="81" w:name="_Toc364084104"/>
      <w:r w:rsidRPr="00D23888">
        <w:t>Submission of Proposals</w:t>
      </w:r>
      <w:bookmarkEnd w:id="77"/>
      <w:bookmarkEnd w:id="78"/>
    </w:p>
    <w:p w14:paraId="5F0B7640" w14:textId="77777777" w:rsidR="00E37E73" w:rsidRPr="00D23888" w:rsidRDefault="00BD0EB3" w:rsidP="00D23888">
      <w:pPr>
        <w:pStyle w:val="Num-Heading3"/>
      </w:pPr>
      <w:r w:rsidRPr="00D23888">
        <w:t>Preparation</w:t>
      </w:r>
    </w:p>
    <w:p w14:paraId="55C44C9E" w14:textId="00C2ABC7" w:rsidR="00BD0EB3" w:rsidRPr="00E37E73" w:rsidRDefault="00BD0EB3" w:rsidP="00E37E73">
      <w:r w:rsidRPr="00E37E73">
        <w:t xml:space="preserve">Proposals are to be prepared in such a way as to provide a straightforward, concise delineation of capabilities to satisfy the requirements of this RFP. </w:t>
      </w:r>
      <w:r w:rsidR="00754AF4">
        <w:t xml:space="preserve"> </w:t>
      </w:r>
      <w:r w:rsidRPr="00E37E73">
        <w:t xml:space="preserve">Expensive bindings, colored displays, promotional materials, etc., are not necessary or desired. </w:t>
      </w:r>
      <w:r w:rsidR="00754AF4">
        <w:t xml:space="preserve"> </w:t>
      </w:r>
      <w:r w:rsidRPr="00E37E73">
        <w:t xml:space="preserve">Emphasis should be concentrated on conformance to the RFP instructions, responsiveness to the RFP requirements, and completeness and clarity of content. </w:t>
      </w:r>
    </w:p>
    <w:p w14:paraId="66BC1B4B" w14:textId="40A410C5" w:rsidR="00BD0EB3" w:rsidRDefault="0051303E" w:rsidP="00BD0EB3">
      <w:pPr>
        <w:pStyle w:val="Num-Heading3"/>
      </w:pPr>
      <w:r>
        <w:t>Vendor</w:t>
      </w:r>
      <w:r w:rsidRPr="00D746AF">
        <w:t xml:space="preserve">'s </w:t>
      </w:r>
      <w:r>
        <w:t xml:space="preserve">Proposal </w:t>
      </w:r>
      <w:r w:rsidR="00BD0EB3" w:rsidRPr="00D746AF">
        <w:t>Cost</w:t>
      </w:r>
      <w:r>
        <w:t>s</w:t>
      </w:r>
      <w:r w:rsidR="00BD0EB3" w:rsidRPr="00D746AF">
        <w:t xml:space="preserve"> </w:t>
      </w:r>
    </w:p>
    <w:p w14:paraId="596FFA8A" w14:textId="0513FBA7" w:rsidR="00BD0EB3" w:rsidRDefault="00BD0EB3" w:rsidP="00E37E73">
      <w:r w:rsidRPr="00D746AF">
        <w:t xml:space="preserve">Costs for developing proposals or attending conferences </w:t>
      </w:r>
      <w:r w:rsidR="0051303E">
        <w:t xml:space="preserve">with Covered California </w:t>
      </w:r>
      <w:r w:rsidRPr="00D746AF">
        <w:t xml:space="preserve">are entirely the responsibility of the </w:t>
      </w:r>
      <w:r w:rsidR="0051303E">
        <w:t>Vendor</w:t>
      </w:r>
      <w:r w:rsidR="0051303E" w:rsidRPr="00D746AF">
        <w:t xml:space="preserve"> </w:t>
      </w:r>
      <w:r w:rsidRPr="00D746AF">
        <w:t xml:space="preserve">and shall not be chargeable to Covered California. </w:t>
      </w:r>
    </w:p>
    <w:p w14:paraId="37EB685C" w14:textId="77777777" w:rsidR="00BD0EB3" w:rsidRDefault="00BD0EB3" w:rsidP="00BD0EB3">
      <w:pPr>
        <w:pStyle w:val="Num-Heading3"/>
      </w:pPr>
      <w:r w:rsidRPr="006B67E1">
        <w:lastRenderedPageBreak/>
        <w:t>Completion of Proposals</w:t>
      </w:r>
    </w:p>
    <w:p w14:paraId="5D0F5E4C" w14:textId="0392156F" w:rsidR="00BD0EB3" w:rsidRDefault="00BD0EB3" w:rsidP="00E37E73">
      <w:r w:rsidRPr="00D746AF">
        <w:t xml:space="preserve">Proposals must be complete in all respects as described in the requirements established within the RFP. </w:t>
      </w:r>
      <w:r w:rsidR="00754AF4">
        <w:t xml:space="preserve"> </w:t>
      </w:r>
      <w:r w:rsidRPr="00D746AF">
        <w:t xml:space="preserve">A Final Proposal may be rejected if it is conditional or incomplete, or if it contains any alterations of form or other irregularities of any kind. </w:t>
      </w:r>
      <w:r w:rsidR="00754AF4">
        <w:t xml:space="preserve"> </w:t>
      </w:r>
      <w:r w:rsidRPr="00D746AF">
        <w:t xml:space="preserve">A Final Proposal must be rejected if any such defect or irregularity constitutes a material deviation from the RFP requirements. </w:t>
      </w:r>
      <w:r w:rsidR="00754AF4">
        <w:t xml:space="preserve"> </w:t>
      </w:r>
      <w:r w:rsidRPr="00D746AF">
        <w:t>The Final Proposal must contain all items required in the RFP.</w:t>
      </w:r>
    </w:p>
    <w:p w14:paraId="31A17163" w14:textId="77777777" w:rsidR="00BD0EB3" w:rsidRDefault="00BD0EB3" w:rsidP="00BD0EB3">
      <w:pPr>
        <w:pStyle w:val="Num-Heading3"/>
      </w:pPr>
      <w:r w:rsidRPr="006B67E1">
        <w:t>False or Misleading Statements</w:t>
      </w:r>
    </w:p>
    <w:p w14:paraId="1987AC66" w14:textId="2B63CFB5" w:rsidR="00BD0EB3" w:rsidRDefault="00BD0EB3" w:rsidP="00E37E73">
      <w:r w:rsidRPr="000A3B9A">
        <w:t xml:space="preserve">Proposals which contain false or misleading statements, or which provide references which do not support an attribute or condition claimed by the </w:t>
      </w:r>
      <w:r w:rsidR="0051303E">
        <w:t>Vendor</w:t>
      </w:r>
      <w:r w:rsidRPr="000A3B9A">
        <w:t xml:space="preserve">, may be rejected. </w:t>
      </w:r>
      <w:r w:rsidR="0051303E">
        <w:t xml:space="preserve"> </w:t>
      </w:r>
      <w:r w:rsidRPr="000A3B9A">
        <w:t>If, in the opinion of Covered California, such information was intended to mislead Covered California in its evaluation of the proposal, and the attribute, condition, or capability is a requirement of this RFP, it will be the basis for rejection of the proposal.</w:t>
      </w:r>
    </w:p>
    <w:p w14:paraId="04ED78D6" w14:textId="77777777" w:rsidR="00BD0EB3" w:rsidRDefault="00BD0EB3" w:rsidP="00BD0EB3">
      <w:pPr>
        <w:pStyle w:val="Num-Heading3"/>
      </w:pPr>
      <w:r>
        <w:t>Errors in Final Proposals</w:t>
      </w:r>
    </w:p>
    <w:p w14:paraId="25414A90" w14:textId="61ADE17D" w:rsidR="00BD0EB3" w:rsidRPr="00051B80" w:rsidRDefault="00BD0EB3" w:rsidP="00E37E73">
      <w:r w:rsidRPr="00D746AF">
        <w:t xml:space="preserve">An error in the Final Proposal may cause the rejection of that proposal; however, Covered California may, </w:t>
      </w:r>
      <w:r w:rsidR="005D2FBF">
        <w:rPr>
          <w:b/>
        </w:rPr>
        <w:t>IN ITS SOLE DISCRETION</w:t>
      </w:r>
      <w:r w:rsidRPr="00E37E73">
        <w:t xml:space="preserve">, </w:t>
      </w:r>
      <w:r w:rsidRPr="00D746AF">
        <w:t xml:space="preserve">retain the proposal and make certain corrections. </w:t>
      </w:r>
      <w:r w:rsidR="0051303E">
        <w:t xml:space="preserve"> </w:t>
      </w:r>
      <w:r w:rsidRPr="00D746AF">
        <w:t xml:space="preserve">In determining if a correction will be made, Covered California will consider the conformance of the proposal to the format and content required by the RFP, and any unusual complexity of the format and content required by the RFP. </w:t>
      </w:r>
    </w:p>
    <w:p w14:paraId="54D63F37" w14:textId="589E3B41" w:rsidR="00BD0EB3" w:rsidRPr="00051B80" w:rsidRDefault="00BD0EB3" w:rsidP="00D054B9">
      <w:pPr>
        <w:pStyle w:val="bullet15"/>
        <w:numPr>
          <w:ilvl w:val="0"/>
          <w:numId w:val="40"/>
        </w:numPr>
      </w:pPr>
      <w:r w:rsidRPr="00D746AF">
        <w:t xml:space="preserve">If the </w:t>
      </w:r>
      <w:r w:rsidR="0051303E">
        <w:t>Vendor</w:t>
      </w:r>
      <w:r w:rsidR="0051303E" w:rsidRPr="00D746AF">
        <w:t xml:space="preserve">'s </w:t>
      </w:r>
      <w:r w:rsidRPr="00D746AF">
        <w:t>intent, as determined by Covered California, is clearly established based on review of the complete Final Proposal submittal, Covered California may at its sole option correct an error based on that established intent.</w:t>
      </w:r>
    </w:p>
    <w:p w14:paraId="3A441711" w14:textId="77777777" w:rsidR="00BD0EB3" w:rsidRPr="0076515F" w:rsidRDefault="00BD0EB3" w:rsidP="00D054B9">
      <w:pPr>
        <w:pStyle w:val="bullet15"/>
        <w:numPr>
          <w:ilvl w:val="0"/>
          <w:numId w:val="40"/>
        </w:numPr>
      </w:pPr>
      <w:r w:rsidRPr="00D746AF">
        <w:t xml:space="preserve">Covered California may at its sole option correct obvious clerical errors. </w:t>
      </w:r>
    </w:p>
    <w:p w14:paraId="6135CB34" w14:textId="07BFC5EE" w:rsidR="00BD0EB3" w:rsidRPr="00051B80" w:rsidRDefault="00BD0EB3" w:rsidP="00D054B9">
      <w:pPr>
        <w:pStyle w:val="bullet15"/>
        <w:numPr>
          <w:ilvl w:val="0"/>
          <w:numId w:val="40"/>
        </w:numPr>
      </w:pPr>
      <w:r w:rsidRPr="00D746AF">
        <w:t xml:space="preserve">Covered California may at its sole option correct </w:t>
      </w:r>
      <w:r w:rsidR="0051303E" w:rsidRPr="00D746AF">
        <w:t>discrepanc</w:t>
      </w:r>
      <w:r w:rsidR="0051303E">
        <w:t>ies</w:t>
      </w:r>
      <w:r w:rsidRPr="00D746AF">
        <w:t xml:space="preserve">/errors on the basis that if intent is not clearly established by the complete Final Proposal submittal, the Master Copy shall have priority over additional copies. </w:t>
      </w:r>
    </w:p>
    <w:p w14:paraId="67C17689" w14:textId="2569BEA4" w:rsidR="00BD0EB3" w:rsidRPr="00051B80" w:rsidRDefault="0051303E" w:rsidP="00D054B9">
      <w:pPr>
        <w:pStyle w:val="bullet15"/>
        <w:numPr>
          <w:ilvl w:val="0"/>
          <w:numId w:val="40"/>
        </w:numPr>
      </w:pPr>
      <w:r>
        <w:t>The</w:t>
      </w:r>
      <w:r w:rsidRPr="00D746AF">
        <w:t xml:space="preserve"> </w:t>
      </w:r>
      <w:r>
        <w:t>Vendor</w:t>
      </w:r>
      <w:r w:rsidRPr="00D746AF">
        <w:t xml:space="preserve"> </w:t>
      </w:r>
      <w:r w:rsidR="00BD0EB3" w:rsidRPr="00D746AF">
        <w:t xml:space="preserve">may modify a bid after submission by withdrawing its original bid and resubmitting a new bid prior to the bid submission deadline. </w:t>
      </w:r>
      <w:r>
        <w:t xml:space="preserve"> Vendor</w:t>
      </w:r>
      <w:r w:rsidRPr="00D746AF">
        <w:t xml:space="preserve"> </w:t>
      </w:r>
      <w:r w:rsidR="00BD0EB3" w:rsidRPr="00D746AF">
        <w:t>modifications offered in any other manner, oral or written, will not be considered.</w:t>
      </w:r>
    </w:p>
    <w:p w14:paraId="03ED4E26" w14:textId="04048AB1" w:rsidR="00BD0EB3" w:rsidRPr="00051B80" w:rsidRDefault="0051303E" w:rsidP="00D054B9">
      <w:pPr>
        <w:pStyle w:val="bullet15"/>
        <w:numPr>
          <w:ilvl w:val="0"/>
          <w:numId w:val="40"/>
        </w:numPr>
      </w:pPr>
      <w:r>
        <w:t>The Vendor</w:t>
      </w:r>
      <w:r w:rsidR="00BD0EB3" w:rsidRPr="00D746AF">
        <w:t xml:space="preserve"> may withdraw its bid by submitting a written withdrawal request to Covered California, signed by the </w:t>
      </w:r>
      <w:r>
        <w:t>Vendor</w:t>
      </w:r>
      <w:r w:rsidRPr="00D746AF">
        <w:t xml:space="preserve"> </w:t>
      </w:r>
      <w:r w:rsidR="00BD0EB3" w:rsidRPr="00D746AF">
        <w:t xml:space="preserve">or an authorized agent. </w:t>
      </w:r>
      <w:r>
        <w:t xml:space="preserve"> The Vendor</w:t>
      </w:r>
      <w:r w:rsidR="00BD0EB3" w:rsidRPr="00D746AF">
        <w:t xml:space="preserve"> may thereafter submit a new bid prior to the bid submission deadline. </w:t>
      </w:r>
      <w:r>
        <w:t xml:space="preserve"> </w:t>
      </w:r>
      <w:r w:rsidR="00BD0EB3" w:rsidRPr="00D746AF">
        <w:t xml:space="preserve">Bids may not be withdrawn without cause subsequent to </w:t>
      </w:r>
      <w:r>
        <w:t xml:space="preserve">the </w:t>
      </w:r>
      <w:r w:rsidR="00BD0EB3" w:rsidRPr="00D746AF">
        <w:t xml:space="preserve">bid submission deadline. </w:t>
      </w:r>
    </w:p>
    <w:p w14:paraId="41DBBC41" w14:textId="77777777" w:rsidR="00BD0EB3" w:rsidRPr="00051B80" w:rsidRDefault="00BD0EB3" w:rsidP="00D054B9">
      <w:pPr>
        <w:pStyle w:val="bullet15"/>
        <w:numPr>
          <w:ilvl w:val="0"/>
          <w:numId w:val="40"/>
        </w:numPr>
      </w:pPr>
      <w:r w:rsidRPr="00D746AF">
        <w:t>Covered California may modify the RFP prior to the date fixed for submission of bids by the issuance of an addendum to all parties.</w:t>
      </w:r>
    </w:p>
    <w:p w14:paraId="25D1E926" w14:textId="3D495DCD" w:rsidR="00BD0EB3" w:rsidRPr="00051B80" w:rsidRDefault="00BD0EB3" w:rsidP="00D054B9">
      <w:pPr>
        <w:pStyle w:val="bullet15"/>
        <w:numPr>
          <w:ilvl w:val="0"/>
          <w:numId w:val="40"/>
        </w:numPr>
      </w:pPr>
      <w:r w:rsidRPr="00D746AF">
        <w:t xml:space="preserve">Covered California reserves the right to reject any/all bids. </w:t>
      </w:r>
      <w:r w:rsidR="0051303E">
        <w:t xml:space="preserve"> </w:t>
      </w:r>
      <w:r w:rsidRPr="00D746AF">
        <w:t xml:space="preserve">Covered California is not required to award an agreement. </w:t>
      </w:r>
    </w:p>
    <w:p w14:paraId="00EA20FD" w14:textId="05921EDF" w:rsidR="00BD0EB3" w:rsidRPr="00051B80" w:rsidRDefault="00BD0EB3" w:rsidP="00D054B9">
      <w:pPr>
        <w:pStyle w:val="bullet15"/>
        <w:numPr>
          <w:ilvl w:val="0"/>
          <w:numId w:val="40"/>
        </w:numPr>
      </w:pPr>
      <w:r w:rsidRPr="00D746AF">
        <w:t xml:space="preserve">Before submitting a response to this solicitation, </w:t>
      </w:r>
      <w:r w:rsidR="0051303E">
        <w:t>the Vendor</w:t>
      </w:r>
      <w:r w:rsidR="0051303E" w:rsidRPr="00D746AF">
        <w:t xml:space="preserve"> </w:t>
      </w:r>
      <w:r w:rsidRPr="00D746AF">
        <w:t>should review, correct all errors, and confirm compliance with the RFP requirements.</w:t>
      </w:r>
    </w:p>
    <w:p w14:paraId="310036A5" w14:textId="77777777" w:rsidR="00BD0EB3" w:rsidRPr="00051B80" w:rsidRDefault="00BD0EB3" w:rsidP="0051303E">
      <w:pPr>
        <w:pStyle w:val="bullet15"/>
        <w:numPr>
          <w:ilvl w:val="0"/>
          <w:numId w:val="40"/>
        </w:numPr>
        <w:spacing w:after="240"/>
      </w:pPr>
      <w:r w:rsidRPr="00D746AF">
        <w:t>No oral understanding or agreement shall be binding on either party.</w:t>
      </w:r>
    </w:p>
    <w:p w14:paraId="703D1C46" w14:textId="77777777" w:rsidR="00BD0EB3" w:rsidRDefault="00BD0EB3" w:rsidP="00BD0EB3">
      <w:pPr>
        <w:pStyle w:val="Num-Heading3"/>
      </w:pPr>
      <w:r>
        <w:lastRenderedPageBreak/>
        <w:t>Contract Award</w:t>
      </w:r>
    </w:p>
    <w:p w14:paraId="7372A7F1" w14:textId="51EFF574" w:rsidR="00E37E73" w:rsidRDefault="00BD0EB3" w:rsidP="00E37E73">
      <w:r w:rsidRPr="000A3B9A">
        <w:t xml:space="preserve">Issuance of this RFP in no way constitutes a commitment by the State of California to award an agreement. </w:t>
      </w:r>
      <w:r w:rsidR="005D2FBF">
        <w:t xml:space="preserve"> </w:t>
      </w:r>
      <w:r w:rsidRPr="000A3B9A">
        <w:t xml:space="preserve">Covered California reserves the right to reject any or all offers received if Covered California determines that it is in Covered California’s best interest to do so. </w:t>
      </w:r>
      <w:r w:rsidR="005D2FBF">
        <w:t xml:space="preserve"> </w:t>
      </w:r>
      <w:r w:rsidRPr="000A3B9A">
        <w:t xml:space="preserve">Covered California may reject any offer that is conditional or incomplete. </w:t>
      </w:r>
      <w:r w:rsidR="005D2FBF">
        <w:t xml:space="preserve"> </w:t>
      </w:r>
      <w:r w:rsidRPr="000A3B9A">
        <w:t xml:space="preserve">Assumptions made by the </w:t>
      </w:r>
      <w:r w:rsidR="009679F3">
        <w:t>Vendor</w:t>
      </w:r>
      <w:r w:rsidR="009679F3" w:rsidRPr="000A3B9A">
        <w:t xml:space="preserve"> </w:t>
      </w:r>
      <w:r w:rsidRPr="000A3B9A">
        <w:t xml:space="preserve">in responding to this RFP do not obligate Covered California in any way. </w:t>
      </w:r>
      <w:r w:rsidR="005D2FBF">
        <w:t xml:space="preserve"> </w:t>
      </w:r>
      <w:r w:rsidRPr="000A3B9A">
        <w:t xml:space="preserve">Additionally, assumptions may make the offer conditional and be cause for the offer to be rejected. </w:t>
      </w:r>
      <w:r w:rsidR="005D2FBF">
        <w:t xml:space="preserve"> </w:t>
      </w:r>
      <w:r w:rsidRPr="000A3B9A">
        <w:t xml:space="preserve">Responses to this RFP will be assessed based on determining the “Best Value” and the selection </w:t>
      </w:r>
      <w:r w:rsidR="005D102C">
        <w:t xml:space="preserve">will be </w:t>
      </w:r>
      <w:r w:rsidR="00677F60">
        <w:t xml:space="preserve">to a single </w:t>
      </w:r>
      <w:r w:rsidR="009679F3">
        <w:t>Vendor</w:t>
      </w:r>
      <w:r w:rsidR="00C05657">
        <w:t>.</w:t>
      </w:r>
      <w:r w:rsidR="00677F60">
        <w:t xml:space="preserve"> </w:t>
      </w:r>
      <w:r w:rsidR="005D2FBF">
        <w:t xml:space="preserve"> </w:t>
      </w:r>
      <w:r w:rsidRPr="000A3B9A">
        <w:t>The SOW and the offer will be made a part of the resulting Agreement.</w:t>
      </w:r>
    </w:p>
    <w:p w14:paraId="10A1D08D" w14:textId="77777777" w:rsidR="00E37E73" w:rsidRDefault="00E37E73" w:rsidP="00291BB8">
      <w:pPr>
        <w:pStyle w:val="Num-Heading2"/>
      </w:pPr>
      <w:bookmarkStart w:id="82" w:name="_Toc375216887"/>
      <w:bookmarkStart w:id="83" w:name="_Toc401305160"/>
      <w:r>
        <w:t>Protest</w:t>
      </w:r>
      <w:bookmarkEnd w:id="82"/>
      <w:bookmarkEnd w:id="83"/>
    </w:p>
    <w:p w14:paraId="2ACA5869" w14:textId="712AE911" w:rsidR="00BD0EB3" w:rsidRDefault="00BD0EB3" w:rsidP="00BD0EB3">
      <w:r>
        <w:t xml:space="preserve">A protest may be submitted according to the procedures set forth below. </w:t>
      </w:r>
      <w:r w:rsidR="00EA6E5F">
        <w:t xml:space="preserve"> </w:t>
      </w:r>
      <w:r>
        <w:t xml:space="preserve">If a </w:t>
      </w:r>
      <w:r w:rsidR="00EA6E5F">
        <w:t xml:space="preserve">Vendor </w:t>
      </w:r>
      <w:r>
        <w:t xml:space="preserve">has submitted a proposal which it believes to be totally responsive to the requirements of the solicitation process and believes </w:t>
      </w:r>
      <w:r w:rsidR="00EA6E5F">
        <w:t>that it</w:t>
      </w:r>
      <w:r>
        <w:t xml:space="preserve"> should have been selected, according to </w:t>
      </w:r>
      <w:r w:rsidRPr="008C39FF">
        <w:t xml:space="preserve">Section </w:t>
      </w:r>
      <w:r w:rsidR="00FB0F48">
        <w:fldChar w:fldCharType="begin"/>
      </w:r>
      <w:r w:rsidR="00FB0F48">
        <w:instrText xml:space="preserve"> REF _Ref398904256 \r \h </w:instrText>
      </w:r>
      <w:r w:rsidR="00FB0F48">
        <w:fldChar w:fldCharType="separate"/>
      </w:r>
      <w:r w:rsidR="00334E24">
        <w:t>4.1</w:t>
      </w:r>
      <w:r w:rsidR="00FB0F48">
        <w:fldChar w:fldCharType="end"/>
      </w:r>
      <w:r w:rsidRPr="008C39FF">
        <w:t xml:space="preserve"> - </w:t>
      </w:r>
      <w:r w:rsidR="00FB0F48">
        <w:fldChar w:fldCharType="begin"/>
      </w:r>
      <w:r w:rsidR="00FB0F48">
        <w:instrText xml:space="preserve"> REF _Ref398904281 \h </w:instrText>
      </w:r>
      <w:r w:rsidR="00FB0F48">
        <w:fldChar w:fldCharType="separate"/>
      </w:r>
      <w:r w:rsidR="00334E24" w:rsidRPr="00F60517">
        <w:t>Evaluation Criteria</w:t>
      </w:r>
      <w:r w:rsidR="00334E24">
        <w:t xml:space="preserve"> and Methodology</w:t>
      </w:r>
      <w:r w:rsidR="00FB0F48">
        <w:fldChar w:fldCharType="end"/>
      </w:r>
      <w:r>
        <w:t xml:space="preserve">, and </w:t>
      </w:r>
      <w:r w:rsidR="00EA6E5F">
        <w:t>it</w:t>
      </w:r>
      <w:r>
        <w:t xml:space="preserve"> believes Covered California has incorrectly selected another </w:t>
      </w:r>
      <w:r w:rsidR="00EA6E5F">
        <w:t xml:space="preserve">vendor </w:t>
      </w:r>
      <w:r>
        <w:t xml:space="preserve">for the award, the </w:t>
      </w:r>
      <w:r w:rsidR="00EA6E5F">
        <w:t xml:space="preserve">Vendor </w:t>
      </w:r>
      <w:r>
        <w:t xml:space="preserve">may submit a protest of the selection as described below. </w:t>
      </w:r>
      <w:r w:rsidR="00EA6E5F">
        <w:t xml:space="preserve"> </w:t>
      </w:r>
      <w:r>
        <w:t xml:space="preserve">Protests regarding selection of the “successful </w:t>
      </w:r>
      <w:r w:rsidR="00EA6E5F">
        <w:t>Vendor</w:t>
      </w:r>
      <w:r>
        <w:t>” will be heard and resolved by Covered California’s Executive Director.</w:t>
      </w:r>
    </w:p>
    <w:p w14:paraId="2FAE8DE9" w14:textId="7B51DA21" w:rsidR="00BD0EB3" w:rsidRDefault="00BD0EB3" w:rsidP="00BD0EB3">
      <w:r>
        <w:t xml:space="preserve">All protests must be made in writing, signed by an individual who is authorized to contractually bind the </w:t>
      </w:r>
      <w:r w:rsidR="00EA6E5F">
        <w:t>Vendor</w:t>
      </w:r>
      <w:r>
        <w:t xml:space="preserve">, and contain a statement of the reason(s) for protest, citing the law, rule, regulation, or procedures on which the protest is based. </w:t>
      </w:r>
      <w:r w:rsidR="00EA6E5F">
        <w:t xml:space="preserve"> </w:t>
      </w:r>
      <w:r>
        <w:t xml:space="preserve">The protester must provide facts and evidence to support </w:t>
      </w:r>
      <w:r w:rsidR="00EA6E5F">
        <w:t xml:space="preserve">its </w:t>
      </w:r>
      <w:r>
        <w:t xml:space="preserve">claim. </w:t>
      </w:r>
      <w:r w:rsidR="00EA6E5F">
        <w:t xml:space="preserve"> </w:t>
      </w:r>
      <w:r>
        <w:t xml:space="preserve">Certified </w:t>
      </w:r>
      <w:r w:rsidR="006815A9">
        <w:t>or registered mail must be used</w:t>
      </w:r>
      <w:r>
        <w:t xml:space="preserve">. </w:t>
      </w:r>
      <w:r w:rsidR="00EA6E5F">
        <w:t xml:space="preserve"> </w:t>
      </w:r>
      <w:r>
        <w:t xml:space="preserve">The final day to receive a protest is five (5) business days after </w:t>
      </w:r>
      <w:r w:rsidR="009A7FA3">
        <w:t xml:space="preserve">Vendor </w:t>
      </w:r>
      <w:r>
        <w:t xml:space="preserve">selection. </w:t>
      </w:r>
      <w:r w:rsidR="009A7FA3">
        <w:t xml:space="preserve"> </w:t>
      </w:r>
      <w:r>
        <w:t>Protests must be mailed to:</w:t>
      </w:r>
    </w:p>
    <w:tbl>
      <w:tblPr>
        <w:tblW w:w="4680" w:type="dxa"/>
        <w:tblInd w:w="253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680"/>
      </w:tblGrid>
      <w:tr w:rsidR="00BD0EB3" w:rsidRPr="00E1481D" w14:paraId="1172A9D9" w14:textId="77777777" w:rsidTr="00B62FDF">
        <w:trPr>
          <w:cantSplit/>
          <w:trHeight w:val="29"/>
          <w:tblHeader/>
        </w:trPr>
        <w:tc>
          <w:tcPr>
            <w:tcW w:w="4680" w:type="dxa"/>
            <w:tcBorders>
              <w:top w:val="single" w:sz="8" w:space="0" w:color="000000"/>
              <w:left w:val="single" w:sz="8" w:space="0" w:color="000000"/>
              <w:bottom w:val="single" w:sz="8" w:space="0" w:color="000000"/>
              <w:right w:val="single" w:sz="8" w:space="0" w:color="000000"/>
            </w:tcBorders>
            <w:shd w:val="clear" w:color="auto" w:fill="D9D9D9"/>
          </w:tcPr>
          <w:p w14:paraId="5686EE59" w14:textId="77777777" w:rsidR="00BD0EB3" w:rsidRPr="00E1481D" w:rsidRDefault="00BD0EB3" w:rsidP="00BD0EB3">
            <w:pPr>
              <w:autoSpaceDE w:val="0"/>
              <w:autoSpaceDN w:val="0"/>
              <w:adjustRightInd w:val="0"/>
              <w:spacing w:after="0"/>
              <w:contextualSpacing/>
              <w:jc w:val="center"/>
              <w:rPr>
                <w:color w:val="000000"/>
              </w:rPr>
            </w:pPr>
            <w:r w:rsidRPr="00E1481D">
              <w:rPr>
                <w:b/>
                <w:bCs/>
                <w:color w:val="000000"/>
              </w:rPr>
              <w:t xml:space="preserve">Mailing Address: </w:t>
            </w:r>
          </w:p>
        </w:tc>
      </w:tr>
      <w:tr w:rsidR="00BD0EB3" w:rsidRPr="00E1481D" w14:paraId="1FD5C611" w14:textId="77777777" w:rsidTr="00B62FDF">
        <w:trPr>
          <w:cantSplit/>
          <w:trHeight w:val="29"/>
        </w:trPr>
        <w:tc>
          <w:tcPr>
            <w:tcW w:w="4680" w:type="dxa"/>
            <w:tcBorders>
              <w:top w:val="single" w:sz="8" w:space="0" w:color="000000"/>
              <w:left w:val="single" w:sz="8" w:space="0" w:color="000000"/>
              <w:bottom w:val="single" w:sz="6" w:space="0" w:color="000000"/>
              <w:right w:val="single" w:sz="8" w:space="0" w:color="000000"/>
            </w:tcBorders>
          </w:tcPr>
          <w:p w14:paraId="76EA9151" w14:textId="77777777" w:rsidR="00BD0EB3" w:rsidRPr="00E1481D" w:rsidRDefault="00BD0EB3" w:rsidP="00BD0EB3">
            <w:pPr>
              <w:autoSpaceDE w:val="0"/>
              <w:autoSpaceDN w:val="0"/>
              <w:adjustRightInd w:val="0"/>
              <w:spacing w:after="0"/>
              <w:contextualSpacing/>
              <w:jc w:val="center"/>
              <w:rPr>
                <w:color w:val="000000"/>
              </w:rPr>
            </w:pPr>
            <w:r w:rsidRPr="00E1481D">
              <w:rPr>
                <w:color w:val="000000"/>
              </w:rPr>
              <w:t>California Health Benefit Exchange</w:t>
            </w:r>
          </w:p>
        </w:tc>
      </w:tr>
      <w:tr w:rsidR="00BD0EB3" w:rsidRPr="00E1481D" w14:paraId="4018A571" w14:textId="77777777" w:rsidTr="00B62FDF">
        <w:trPr>
          <w:cantSplit/>
          <w:trHeight w:val="29"/>
        </w:trPr>
        <w:tc>
          <w:tcPr>
            <w:tcW w:w="4680" w:type="dxa"/>
            <w:tcBorders>
              <w:top w:val="single" w:sz="6" w:space="0" w:color="000000"/>
              <w:left w:val="single" w:sz="8" w:space="0" w:color="000000"/>
              <w:bottom w:val="single" w:sz="6" w:space="0" w:color="000000"/>
              <w:right w:val="single" w:sz="8" w:space="0" w:color="000000"/>
            </w:tcBorders>
          </w:tcPr>
          <w:p w14:paraId="671C348B" w14:textId="77777777" w:rsidR="00BD0EB3" w:rsidRPr="00E1481D" w:rsidRDefault="00BD0EB3" w:rsidP="00BD0EB3">
            <w:pPr>
              <w:autoSpaceDE w:val="0"/>
              <w:autoSpaceDN w:val="0"/>
              <w:adjustRightInd w:val="0"/>
              <w:spacing w:after="0"/>
              <w:contextualSpacing/>
              <w:jc w:val="center"/>
              <w:rPr>
                <w:color w:val="000000"/>
              </w:rPr>
            </w:pPr>
            <w:r w:rsidRPr="00E1481D">
              <w:rPr>
                <w:color w:val="000000"/>
              </w:rPr>
              <w:t xml:space="preserve">Attn: </w:t>
            </w:r>
            <w:r w:rsidRPr="00E1481D">
              <w:t>Peter Lee, Executive Director</w:t>
            </w:r>
          </w:p>
        </w:tc>
      </w:tr>
      <w:tr w:rsidR="00DE5CFF" w:rsidRPr="00E1481D" w14:paraId="28063511" w14:textId="77777777" w:rsidTr="00B62FDF">
        <w:trPr>
          <w:cantSplit/>
          <w:trHeight w:val="29"/>
        </w:trPr>
        <w:tc>
          <w:tcPr>
            <w:tcW w:w="4680" w:type="dxa"/>
            <w:tcBorders>
              <w:top w:val="single" w:sz="6" w:space="0" w:color="000000"/>
              <w:left w:val="single" w:sz="8" w:space="0" w:color="000000"/>
              <w:bottom w:val="single" w:sz="6" w:space="0" w:color="000000"/>
              <w:right w:val="single" w:sz="8" w:space="0" w:color="000000"/>
            </w:tcBorders>
          </w:tcPr>
          <w:p w14:paraId="454FF8BD" w14:textId="77777777" w:rsidR="00DE5CFF" w:rsidRPr="0067577D" w:rsidRDefault="00DE5CFF" w:rsidP="00DC6A1D">
            <w:pPr>
              <w:autoSpaceDE w:val="0"/>
              <w:autoSpaceDN w:val="0"/>
              <w:adjustRightInd w:val="0"/>
              <w:spacing w:after="0"/>
              <w:contextualSpacing/>
              <w:jc w:val="center"/>
              <w:rPr>
                <w:color w:val="000000"/>
              </w:rPr>
            </w:pPr>
            <w:r>
              <w:rPr>
                <w:color w:val="000000"/>
              </w:rPr>
              <w:t>Protest – RFP 2013-08</w:t>
            </w:r>
          </w:p>
        </w:tc>
      </w:tr>
      <w:tr w:rsidR="00BD0EB3" w:rsidRPr="00E1481D" w14:paraId="01766A85" w14:textId="77777777" w:rsidTr="00B62FDF">
        <w:trPr>
          <w:cantSplit/>
          <w:trHeight w:val="29"/>
        </w:trPr>
        <w:tc>
          <w:tcPr>
            <w:tcW w:w="4680" w:type="dxa"/>
            <w:tcBorders>
              <w:top w:val="single" w:sz="6" w:space="0" w:color="000000"/>
              <w:left w:val="single" w:sz="8" w:space="0" w:color="000000"/>
              <w:bottom w:val="single" w:sz="6" w:space="0" w:color="000000"/>
              <w:right w:val="single" w:sz="8" w:space="0" w:color="000000"/>
            </w:tcBorders>
          </w:tcPr>
          <w:p w14:paraId="0C8FBDF0" w14:textId="40FC6030" w:rsidR="00BD0EB3" w:rsidRPr="0067577D" w:rsidRDefault="00371232" w:rsidP="00371232">
            <w:pPr>
              <w:autoSpaceDE w:val="0"/>
              <w:autoSpaceDN w:val="0"/>
              <w:adjustRightInd w:val="0"/>
              <w:spacing w:after="0"/>
              <w:contextualSpacing/>
              <w:jc w:val="center"/>
              <w:rPr>
                <w:color w:val="000000"/>
              </w:rPr>
            </w:pPr>
            <w:r>
              <w:rPr>
                <w:color w:val="000000"/>
              </w:rPr>
              <w:t>1601 Exposition Blvd.</w:t>
            </w:r>
          </w:p>
        </w:tc>
      </w:tr>
      <w:tr w:rsidR="00BD0EB3" w:rsidRPr="00E1481D" w14:paraId="0F306666" w14:textId="77777777" w:rsidTr="00B62FDF">
        <w:trPr>
          <w:cantSplit/>
          <w:trHeight w:val="29"/>
        </w:trPr>
        <w:tc>
          <w:tcPr>
            <w:tcW w:w="4680" w:type="dxa"/>
            <w:tcBorders>
              <w:top w:val="single" w:sz="6" w:space="0" w:color="000000"/>
              <w:left w:val="single" w:sz="8" w:space="0" w:color="000000"/>
              <w:bottom w:val="single" w:sz="6" w:space="0" w:color="000000"/>
              <w:right w:val="single" w:sz="8" w:space="0" w:color="000000"/>
            </w:tcBorders>
          </w:tcPr>
          <w:p w14:paraId="29E3473B" w14:textId="268FA831" w:rsidR="00BD0EB3" w:rsidRPr="0067577D" w:rsidRDefault="00BD0EB3" w:rsidP="00371232">
            <w:pPr>
              <w:autoSpaceDE w:val="0"/>
              <w:autoSpaceDN w:val="0"/>
              <w:adjustRightInd w:val="0"/>
              <w:spacing w:after="0"/>
              <w:contextualSpacing/>
              <w:jc w:val="center"/>
              <w:rPr>
                <w:color w:val="000000"/>
              </w:rPr>
            </w:pPr>
            <w:r w:rsidRPr="0067577D">
              <w:rPr>
                <w:color w:val="000000"/>
              </w:rPr>
              <w:t xml:space="preserve">Sacramento, CA </w:t>
            </w:r>
            <w:r w:rsidR="00371232">
              <w:rPr>
                <w:color w:val="000000"/>
              </w:rPr>
              <w:t>95815</w:t>
            </w:r>
          </w:p>
        </w:tc>
      </w:tr>
    </w:tbl>
    <w:p w14:paraId="4ED500DD" w14:textId="77777777" w:rsidR="00BD0EB3" w:rsidRDefault="00BD0EB3" w:rsidP="00291BB8">
      <w:pPr>
        <w:pStyle w:val="Num-Heading2"/>
      </w:pPr>
      <w:bookmarkStart w:id="84" w:name="_Toc375216888"/>
      <w:bookmarkStart w:id="85" w:name="_Toc401305161"/>
      <w:r>
        <w:t>Disposition of Bids</w:t>
      </w:r>
      <w:bookmarkEnd w:id="84"/>
      <w:bookmarkEnd w:id="85"/>
    </w:p>
    <w:p w14:paraId="5C8F05C2" w14:textId="6B16196E" w:rsidR="00BD0EB3" w:rsidRDefault="00BD0EB3" w:rsidP="00BD0EB3">
      <w:r w:rsidRPr="00051B80">
        <w:t>Upon bid opening, all documents submitted in response to this RFP will become the property of the State of California</w:t>
      </w:r>
      <w:r w:rsidR="00A932F3">
        <w:t>, and subject to Government Code 100508</w:t>
      </w:r>
      <w:r w:rsidR="00D317BB">
        <w:t xml:space="preserve">.  </w:t>
      </w:r>
      <w:r w:rsidR="00A932F3">
        <w:t>Certain documents may be considered public records under the California Public Records Act (Government Code Section 6250 et seq.).</w:t>
      </w:r>
    </w:p>
    <w:p w14:paraId="75DCDDC2" w14:textId="77777777" w:rsidR="00BD0EB3" w:rsidRDefault="00BD0EB3" w:rsidP="00291BB8">
      <w:pPr>
        <w:pStyle w:val="Num-Heading2"/>
      </w:pPr>
      <w:bookmarkStart w:id="86" w:name="_Toc375216889"/>
      <w:bookmarkStart w:id="87" w:name="_Toc401305162"/>
      <w:r>
        <w:t>Subsequent Solicitation</w:t>
      </w:r>
      <w:bookmarkEnd w:id="86"/>
      <w:bookmarkEnd w:id="87"/>
    </w:p>
    <w:p w14:paraId="3534461A" w14:textId="6F9DBBFF" w:rsidR="00BD0EB3" w:rsidRDefault="00BD0EB3" w:rsidP="00BD0EB3">
      <w:r w:rsidRPr="00051B80">
        <w:t>At Covered California’s sole discretion, after the contract award has been made and the agreement has been executed, if the agreement is terminated with or without cause after performance has begun, Covered California may engage the next-highest-ranked bidder without performing a subsequent solicitation.</w:t>
      </w:r>
    </w:p>
    <w:p w14:paraId="31721934" w14:textId="77777777" w:rsidR="00BD0EB3" w:rsidRDefault="00BD0EB3" w:rsidP="00291BB8">
      <w:pPr>
        <w:pStyle w:val="Num-Heading2"/>
      </w:pPr>
      <w:bookmarkStart w:id="88" w:name="_Toc375216890"/>
      <w:bookmarkStart w:id="89" w:name="_Toc401305163"/>
      <w:r>
        <w:lastRenderedPageBreak/>
        <w:t>Addition or Subtraction of Services</w:t>
      </w:r>
      <w:bookmarkEnd w:id="88"/>
      <w:bookmarkEnd w:id="89"/>
    </w:p>
    <w:p w14:paraId="013DBDDB" w14:textId="5924208C" w:rsidR="00EA4852" w:rsidRDefault="00EC22D1" w:rsidP="00BD0EB3">
      <w:r>
        <w:t>A</w:t>
      </w:r>
      <w:r w:rsidR="00EA4852" w:rsidRPr="00051B80">
        <w:t xml:space="preserve">t Covered California’s sole discretion, the scope of work may be modified to add or remove services through an addendum. </w:t>
      </w:r>
      <w:r w:rsidR="00F45DFC">
        <w:t xml:space="preserve"> </w:t>
      </w:r>
      <w:r w:rsidR="00EA4852" w:rsidRPr="00051B80">
        <w:t xml:space="preserve">If bids have been submitted at the time Covered California posts the addendum, Covered California may restrict responses to the addendum so that only those </w:t>
      </w:r>
      <w:r w:rsidR="00F45DFC">
        <w:t>Vendors</w:t>
      </w:r>
      <w:r w:rsidR="00F45DFC" w:rsidRPr="00051B80">
        <w:t xml:space="preserve"> </w:t>
      </w:r>
      <w:r w:rsidR="00EA4852" w:rsidRPr="00051B80">
        <w:t>that have submitted bids in response to the initial solicitation may respond to the addendum with the modified services.</w:t>
      </w:r>
    </w:p>
    <w:p w14:paraId="38A9257E" w14:textId="77777777" w:rsidR="00BD0EB3" w:rsidRDefault="00BD0EB3" w:rsidP="00291BB8">
      <w:pPr>
        <w:pStyle w:val="Num-Heading2"/>
      </w:pPr>
      <w:bookmarkStart w:id="90" w:name="_Toc375216891"/>
      <w:bookmarkStart w:id="91" w:name="_Toc401305164"/>
      <w:r>
        <w:t>Agreement Execution and Performance</w:t>
      </w:r>
      <w:bookmarkEnd w:id="90"/>
      <w:bookmarkEnd w:id="91"/>
      <w:r>
        <w:t xml:space="preserve"> </w:t>
      </w:r>
    </w:p>
    <w:p w14:paraId="4C102FAF" w14:textId="74D9E22D" w:rsidR="00EA4852" w:rsidRDefault="00EA4852" w:rsidP="00EA4852">
      <w:bookmarkStart w:id="92" w:name="_Toc372907479"/>
      <w:bookmarkStart w:id="93" w:name="_Toc375052070"/>
      <w:bookmarkStart w:id="94" w:name="_Toc375052164"/>
      <w:bookmarkStart w:id="95" w:name="_Toc375052213"/>
      <w:bookmarkStart w:id="96" w:name="_Toc375052263"/>
      <w:bookmarkStart w:id="97" w:name="_Toc375211910"/>
      <w:bookmarkStart w:id="98" w:name="_Toc375216373"/>
      <w:bookmarkStart w:id="99" w:name="_Toc375216424"/>
      <w:bookmarkStart w:id="100" w:name="_Toc375216734"/>
      <w:bookmarkStart w:id="101" w:name="_Toc375216784"/>
      <w:bookmarkStart w:id="102" w:name="_Toc375216843"/>
      <w:bookmarkStart w:id="103" w:name="_Toc375216892"/>
      <w:bookmarkStart w:id="104" w:name="_Toc375217634"/>
      <w:bookmarkStart w:id="105" w:name="_Toc375583723"/>
      <w:bookmarkStart w:id="106" w:name="_Toc375584475"/>
      <w:r>
        <w:t xml:space="preserve">Performance shall start no later </w:t>
      </w:r>
      <w:r w:rsidR="00936AAD">
        <w:t xml:space="preserve">and no earlier </w:t>
      </w:r>
      <w:r>
        <w:t xml:space="preserve">than the </w:t>
      </w:r>
      <w:r w:rsidR="00936AAD">
        <w:t xml:space="preserve">effective date of the fully executed contract between the Vendor and Covered California </w:t>
      </w:r>
      <w:r>
        <w:t xml:space="preserve">after all approvals have been obtained and the agreement is fully executed. </w:t>
      </w:r>
      <w:r w:rsidR="00936AAD">
        <w:t xml:space="preserve"> </w:t>
      </w:r>
      <w:r>
        <w:t xml:space="preserve">Should the </w:t>
      </w:r>
      <w:r w:rsidR="00EB5FFC">
        <w:t xml:space="preserve">Vendor </w:t>
      </w:r>
      <w:r>
        <w:t xml:space="preserve">fail to commence work at the agreed upon date and time, Covered California, upon five (5) days written notice to the </w:t>
      </w:r>
      <w:r w:rsidR="00EB5FFC">
        <w:t>Vendor</w:t>
      </w:r>
      <w:r>
        <w:t xml:space="preserve">, reserves the right to terminate the agreement. </w:t>
      </w:r>
      <w:r w:rsidR="00936AAD">
        <w:t xml:space="preserve"> </w:t>
      </w:r>
      <w:r>
        <w:t xml:space="preserve">In addition, the </w:t>
      </w:r>
      <w:r w:rsidR="00EB5FFC">
        <w:t xml:space="preserve">Vendor </w:t>
      </w:r>
      <w:r>
        <w:t xml:space="preserve">shall be liable to Covered California for the difference between </w:t>
      </w:r>
      <w:r w:rsidR="00EB5FFC">
        <w:t xml:space="preserve">Vendor’s </w:t>
      </w:r>
      <w:r>
        <w:t xml:space="preserve">bid price and the actual cost of performing work by the second lowest bidder or by another </w:t>
      </w:r>
      <w:r w:rsidR="00EB5FFC">
        <w:t>vendor</w:t>
      </w:r>
      <w:r>
        <w:t xml:space="preserve">. </w:t>
      </w:r>
    </w:p>
    <w:p w14:paraId="24023ADF" w14:textId="77777777" w:rsidR="00EA4852" w:rsidRDefault="00EA4852" w:rsidP="00EA4852">
      <w:r>
        <w:t>All performance under the agreement shall be completed on or before the termination date of the agency contract agreement.</w:t>
      </w:r>
    </w:p>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14:paraId="04993EE1" w14:textId="77777777" w:rsidR="00CE15BA" w:rsidRDefault="00CE15BA" w:rsidP="000D7084">
      <w:pPr>
        <w:sectPr w:rsidR="00CE15BA">
          <w:footerReference w:type="default" r:id="rId50"/>
          <w:pgSz w:w="12240" w:h="15840" w:code="1"/>
          <w:pgMar w:top="1440" w:right="1800" w:bottom="1440" w:left="1800" w:header="576" w:footer="576" w:gutter="0"/>
          <w:pgBorders w:offsetFrom="page">
            <w:bottom w:val="single" w:sz="8" w:space="24" w:color="auto"/>
          </w:pgBorders>
          <w:pgNumType w:start="1"/>
          <w:cols w:space="720"/>
          <w:docGrid w:linePitch="360"/>
        </w:sectPr>
      </w:pPr>
    </w:p>
    <w:bookmarkEnd w:id="79"/>
    <w:bookmarkEnd w:id="80"/>
    <w:bookmarkEnd w:id="81"/>
    <w:p w14:paraId="060DE441" w14:textId="77777777" w:rsidR="00235D60" w:rsidRPr="00BE6902" w:rsidRDefault="00235D60" w:rsidP="00BE6902">
      <w:pPr>
        <w:spacing w:after="0"/>
        <w:rPr>
          <w:sz w:val="16"/>
        </w:rPr>
      </w:pPr>
    </w:p>
    <w:p w14:paraId="431D31DB" w14:textId="1E681F3C" w:rsidR="006E045E" w:rsidRDefault="00E2068B" w:rsidP="00F878AF">
      <w:pPr>
        <w:pStyle w:val="Num-Heading1"/>
        <w:tabs>
          <w:tab w:val="clear" w:pos="1170"/>
          <w:tab w:val="num" w:pos="720"/>
        </w:tabs>
        <w:spacing w:before="0"/>
        <w:ind w:left="720"/>
      </w:pPr>
      <w:bookmarkStart w:id="107" w:name="_Toc272746665"/>
      <w:bookmarkStart w:id="108" w:name="_Toc364084107"/>
      <w:bookmarkStart w:id="109" w:name="_Toc375216895"/>
      <w:bookmarkStart w:id="110" w:name="_Ref398908784"/>
      <w:bookmarkStart w:id="111" w:name="_Toc401305165"/>
      <w:bookmarkStart w:id="112" w:name="_Toc259793882"/>
      <w:bookmarkStart w:id="113" w:name="_Toc265534775"/>
      <w:bookmarkStart w:id="114" w:name="_Toc267659173"/>
      <w:bookmarkStart w:id="115" w:name="_Toc269898863"/>
      <w:bookmarkStart w:id="116" w:name="_Toc106421442"/>
      <w:bookmarkStart w:id="117" w:name="_Toc258319866"/>
      <w:bookmarkStart w:id="118" w:name="_Toc258319993"/>
      <w:bookmarkStart w:id="119" w:name="_Toc104976926"/>
      <w:bookmarkStart w:id="120" w:name="_Toc256581956"/>
      <w:bookmarkEnd w:id="64"/>
      <w:r>
        <w:t>Scope of Work</w:t>
      </w:r>
      <w:bookmarkEnd w:id="107"/>
      <w:bookmarkEnd w:id="108"/>
      <w:bookmarkEnd w:id="109"/>
      <w:bookmarkEnd w:id="110"/>
      <w:bookmarkEnd w:id="111"/>
    </w:p>
    <w:p w14:paraId="6AE9F05C" w14:textId="77777777" w:rsidR="00F878AF" w:rsidRPr="00F60517" w:rsidRDefault="00F878AF" w:rsidP="00291BB8">
      <w:pPr>
        <w:pStyle w:val="Num-Heading2"/>
      </w:pPr>
      <w:bookmarkStart w:id="121" w:name="_Toc272746661"/>
      <w:bookmarkStart w:id="122" w:name="_Toc364084106"/>
      <w:bookmarkStart w:id="123" w:name="_Toc375216894"/>
      <w:bookmarkStart w:id="124" w:name="_Toc401305166"/>
      <w:r w:rsidRPr="00F60517">
        <w:t>Overview</w:t>
      </w:r>
      <w:bookmarkEnd w:id="121"/>
      <w:bookmarkEnd w:id="122"/>
      <w:bookmarkEnd w:id="123"/>
      <w:bookmarkEnd w:id="124"/>
    </w:p>
    <w:p w14:paraId="41D303B4" w14:textId="7EE3B6B7" w:rsidR="00A11DA8" w:rsidRDefault="00A11DA8" w:rsidP="00515301">
      <w:r>
        <w:t xml:space="preserve">Covered California seeks a Vendor that will provide the services and technical infrastructure </w:t>
      </w:r>
      <w:r w:rsidR="00D054B9">
        <w:t>necessary to support the</w:t>
      </w:r>
      <w:r>
        <w:t xml:space="preserve"> func</w:t>
      </w:r>
      <w:r w:rsidR="0049420D">
        <w:t xml:space="preserve">tionality specified in this RFP.  This will include </w:t>
      </w:r>
      <w:r w:rsidRPr="001969A4">
        <w:rPr>
          <w:rFonts w:cstheme="minorHAnsi"/>
        </w:rPr>
        <w:t>data aggregation, data analysis, software licenses, interface and transformation services, data storage, data security, data hosting</w:t>
      </w:r>
      <w:r w:rsidR="00D054B9">
        <w:rPr>
          <w:rFonts w:cstheme="minorHAnsi"/>
        </w:rPr>
        <w:t>,</w:t>
      </w:r>
      <w:r w:rsidRPr="001969A4">
        <w:rPr>
          <w:rFonts w:cstheme="minorHAnsi"/>
        </w:rPr>
        <w:t xml:space="preserve"> and overall program and </w:t>
      </w:r>
      <w:r w:rsidR="0049420D">
        <w:rPr>
          <w:rFonts w:cstheme="minorHAnsi"/>
        </w:rPr>
        <w:t>project</w:t>
      </w:r>
      <w:r w:rsidRPr="001969A4">
        <w:rPr>
          <w:rFonts w:cstheme="minorHAnsi"/>
        </w:rPr>
        <w:t xml:space="preserve"> management.</w:t>
      </w:r>
    </w:p>
    <w:p w14:paraId="4D5475B8" w14:textId="3F982B59" w:rsidR="00F878AF" w:rsidRDefault="0049420D" w:rsidP="00515301">
      <w:pPr>
        <w:spacing w:after="240"/>
        <w:rPr>
          <w:rFonts w:cstheme="minorHAnsi"/>
        </w:rPr>
      </w:pPr>
      <w:r>
        <w:t xml:space="preserve">The scope of work requires the Vendor to establish initial and on-going data interfaces with multiple data partners.  </w:t>
      </w:r>
      <w:r w:rsidR="00DC6A1D">
        <w:t>The t</w:t>
      </w:r>
      <w:r>
        <w:t xml:space="preserve">able </w:t>
      </w:r>
      <w:r w:rsidR="00DC6A1D">
        <w:t>below</w:t>
      </w:r>
      <w:r>
        <w:t xml:space="preserve"> illustrates the number of data partners, the projected data sources, and estimates </w:t>
      </w:r>
      <w:r w:rsidR="003807CA">
        <w:t xml:space="preserve">regarding the </w:t>
      </w:r>
      <w:r>
        <w:t xml:space="preserve">number of unique </w:t>
      </w:r>
      <w:r w:rsidR="00A9555A">
        <w:t xml:space="preserve">enrollees </w:t>
      </w:r>
      <w:r w:rsidR="003807CA">
        <w:t>and frequency of data sets.</w:t>
      </w:r>
    </w:p>
    <w:p w14:paraId="21DEAB8D" w14:textId="54A1A6E9" w:rsidR="00F878AF" w:rsidRPr="00134DBB" w:rsidRDefault="00F878AF" w:rsidP="00F878AF">
      <w:pPr>
        <w:pStyle w:val="TableNumberedList"/>
      </w:pPr>
      <w:bookmarkStart w:id="125" w:name="_Toc401305208"/>
      <w:r w:rsidRPr="00134DBB">
        <w:t xml:space="preserve">Covered California Projected Data </w:t>
      </w:r>
      <w:r>
        <w:t>Sources and Volumes</w:t>
      </w:r>
      <w:bookmarkEnd w:id="125"/>
    </w:p>
    <w:tbl>
      <w:tblPr>
        <w:tblStyle w:val="TableGrid"/>
        <w:tblW w:w="5000" w:type="pct"/>
        <w:tblLook w:val="00A0" w:firstRow="1" w:lastRow="0" w:firstColumn="1" w:lastColumn="0" w:noHBand="0" w:noVBand="0"/>
      </w:tblPr>
      <w:tblGrid>
        <w:gridCol w:w="2515"/>
        <w:gridCol w:w="6115"/>
      </w:tblGrid>
      <w:tr w:rsidR="00F878AF" w:rsidRPr="00A11DA8" w14:paraId="599062D8" w14:textId="77777777" w:rsidTr="00DC6A1D">
        <w:trPr>
          <w:trHeight w:val="512"/>
          <w:tblHeader/>
        </w:trPr>
        <w:tc>
          <w:tcPr>
            <w:tcW w:w="1457"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6680B73" w14:textId="588D116F" w:rsidR="00F878AF" w:rsidRPr="00A11DA8" w:rsidRDefault="00F878AF" w:rsidP="00CC65D0">
            <w:pPr>
              <w:pStyle w:val="TableHeading"/>
              <w:spacing w:before="0" w:after="0"/>
              <w:jc w:val="left"/>
              <w:rPr>
                <w:color w:val="FFFFFF" w:themeColor="background1"/>
                <w:sz w:val="22"/>
              </w:rPr>
            </w:pPr>
            <w:r w:rsidRPr="00A11DA8">
              <w:rPr>
                <w:color w:val="FFFFFF" w:themeColor="background1"/>
                <w:sz w:val="22"/>
              </w:rPr>
              <w:t>Item</w:t>
            </w:r>
          </w:p>
        </w:tc>
        <w:tc>
          <w:tcPr>
            <w:tcW w:w="354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32A4063F" w14:textId="1FE81432" w:rsidR="00F878AF" w:rsidRPr="00A11DA8" w:rsidRDefault="00F878AF" w:rsidP="00CC65D0">
            <w:pPr>
              <w:pStyle w:val="TableHeading"/>
              <w:spacing w:before="0" w:after="0"/>
              <w:jc w:val="left"/>
              <w:rPr>
                <w:rFonts w:eastAsiaTheme="majorEastAsia"/>
                <w:i/>
                <w:iCs/>
                <w:color w:val="FFFFFF" w:themeColor="background1"/>
                <w:sz w:val="22"/>
              </w:rPr>
            </w:pPr>
            <w:r w:rsidRPr="00A11DA8">
              <w:rPr>
                <w:color w:val="FFFFFF" w:themeColor="background1"/>
                <w:sz w:val="22"/>
              </w:rPr>
              <w:t>EAS Implementation</w:t>
            </w:r>
          </w:p>
        </w:tc>
      </w:tr>
      <w:tr w:rsidR="00F878AF" w:rsidRPr="00A11DA8" w14:paraId="59FCC54F" w14:textId="77777777" w:rsidTr="00DC6A1D">
        <w:trPr>
          <w:trHeight w:val="648"/>
        </w:trPr>
        <w:tc>
          <w:tcPr>
            <w:tcW w:w="1457" w:type="pct"/>
            <w:tcBorders>
              <w:top w:val="single" w:sz="4" w:space="0" w:color="auto"/>
            </w:tcBorders>
            <w:vAlign w:val="center"/>
          </w:tcPr>
          <w:p w14:paraId="132CEF02" w14:textId="7C48CC90" w:rsidR="00F878AF" w:rsidRPr="00A11DA8" w:rsidRDefault="00F878AF" w:rsidP="00CC65D0">
            <w:pPr>
              <w:pStyle w:val="Tabletext1"/>
              <w:jc w:val="left"/>
              <w:rPr>
                <w:rFonts w:ascii="Arial" w:hAnsi="Arial" w:cs="Arial"/>
                <w:sz w:val="20"/>
                <w:szCs w:val="20"/>
              </w:rPr>
            </w:pPr>
            <w:r w:rsidRPr="00A11DA8">
              <w:rPr>
                <w:rFonts w:ascii="Arial" w:hAnsi="Arial" w:cs="Arial"/>
                <w:sz w:val="20"/>
                <w:szCs w:val="20"/>
              </w:rPr>
              <w:t>Number of Issuers</w:t>
            </w:r>
            <w:r w:rsidRPr="00236A4F">
              <w:rPr>
                <w:rStyle w:val="FootnoteReference"/>
                <w:rFonts w:ascii="Arial" w:hAnsi="Arial" w:cs="Arial"/>
                <w:sz w:val="20"/>
                <w:szCs w:val="20"/>
              </w:rPr>
              <w:footnoteReference w:id="3"/>
            </w:r>
          </w:p>
        </w:tc>
        <w:tc>
          <w:tcPr>
            <w:tcW w:w="3543" w:type="pct"/>
            <w:tcBorders>
              <w:top w:val="single" w:sz="4" w:space="0" w:color="auto"/>
            </w:tcBorders>
            <w:vAlign w:val="center"/>
          </w:tcPr>
          <w:p w14:paraId="3DD9E0D7" w14:textId="0FDCB59D" w:rsidR="00F878AF" w:rsidRPr="00A11DA8" w:rsidRDefault="00F878AF" w:rsidP="009B7369">
            <w:pPr>
              <w:pStyle w:val="Tabletext1"/>
              <w:numPr>
                <w:ilvl w:val="0"/>
                <w:numId w:val="61"/>
              </w:numPr>
              <w:spacing w:before="120"/>
              <w:ind w:left="346"/>
              <w:jc w:val="left"/>
              <w:rPr>
                <w:rFonts w:ascii="Arial" w:hAnsi="Arial" w:cs="Arial"/>
                <w:sz w:val="20"/>
                <w:szCs w:val="20"/>
              </w:rPr>
            </w:pPr>
            <w:r w:rsidRPr="00A11DA8">
              <w:rPr>
                <w:rFonts w:ascii="Arial" w:hAnsi="Arial" w:cs="Arial"/>
                <w:sz w:val="20"/>
                <w:szCs w:val="20"/>
              </w:rPr>
              <w:t>11 Issuers in 2014 Plan Year</w:t>
            </w:r>
          </w:p>
          <w:p w14:paraId="6A936C06" w14:textId="213000E8" w:rsidR="00F878AF" w:rsidRPr="00A11DA8" w:rsidRDefault="00F878AF" w:rsidP="009B7369">
            <w:pPr>
              <w:pStyle w:val="Tabletext1"/>
              <w:numPr>
                <w:ilvl w:val="0"/>
                <w:numId w:val="61"/>
              </w:numPr>
              <w:ind w:left="342"/>
              <w:jc w:val="left"/>
              <w:rPr>
                <w:rFonts w:ascii="Arial" w:hAnsi="Arial" w:cs="Arial"/>
                <w:sz w:val="20"/>
                <w:szCs w:val="20"/>
              </w:rPr>
            </w:pPr>
            <w:r w:rsidRPr="00A11DA8">
              <w:rPr>
                <w:rFonts w:ascii="Arial" w:hAnsi="Arial" w:cs="Arial"/>
                <w:sz w:val="20"/>
                <w:szCs w:val="20"/>
              </w:rPr>
              <w:t>10 Issuers in 2015 Plan Year</w:t>
            </w:r>
          </w:p>
          <w:p w14:paraId="34A40CCE" w14:textId="5F8E198E" w:rsidR="00F878AF" w:rsidRPr="00A11DA8" w:rsidRDefault="00F878AF" w:rsidP="009B7369">
            <w:pPr>
              <w:pStyle w:val="Tabletext1"/>
              <w:numPr>
                <w:ilvl w:val="0"/>
                <w:numId w:val="61"/>
              </w:numPr>
              <w:ind w:left="342"/>
              <w:jc w:val="left"/>
              <w:rPr>
                <w:rFonts w:ascii="Arial" w:hAnsi="Arial" w:cs="Arial"/>
                <w:sz w:val="20"/>
                <w:szCs w:val="20"/>
              </w:rPr>
            </w:pPr>
            <w:r w:rsidRPr="00A11DA8">
              <w:rPr>
                <w:rFonts w:ascii="Arial" w:hAnsi="Arial" w:cs="Arial"/>
                <w:sz w:val="20"/>
                <w:szCs w:val="20"/>
              </w:rPr>
              <w:t xml:space="preserve">Add or remove approximately </w:t>
            </w:r>
            <w:r w:rsidR="00DC6A1D">
              <w:rPr>
                <w:rFonts w:ascii="Arial" w:hAnsi="Arial" w:cs="Arial"/>
                <w:sz w:val="20"/>
                <w:szCs w:val="20"/>
              </w:rPr>
              <w:t>2-3</w:t>
            </w:r>
            <w:r w:rsidRPr="00A11DA8">
              <w:rPr>
                <w:rFonts w:ascii="Arial" w:hAnsi="Arial" w:cs="Arial"/>
                <w:sz w:val="20"/>
                <w:szCs w:val="20"/>
              </w:rPr>
              <w:t xml:space="preserve"> Issuers for future Plan Years</w:t>
            </w:r>
          </w:p>
          <w:p w14:paraId="148C0086" w14:textId="0212656E" w:rsidR="00F878AF" w:rsidRPr="00A11DA8" w:rsidRDefault="00F878AF" w:rsidP="009B7369">
            <w:pPr>
              <w:pStyle w:val="Tabletext1"/>
              <w:numPr>
                <w:ilvl w:val="0"/>
                <w:numId w:val="61"/>
              </w:numPr>
              <w:spacing w:after="120"/>
              <w:ind w:left="346"/>
              <w:jc w:val="left"/>
              <w:rPr>
                <w:rFonts w:ascii="Arial" w:hAnsi="Arial" w:cs="Arial"/>
                <w:sz w:val="20"/>
                <w:szCs w:val="20"/>
              </w:rPr>
            </w:pPr>
            <w:r w:rsidRPr="00A11DA8">
              <w:rPr>
                <w:rFonts w:ascii="Arial" w:hAnsi="Arial" w:cs="Arial"/>
                <w:sz w:val="20"/>
                <w:szCs w:val="20"/>
              </w:rPr>
              <w:t>Issuers and plan/product types for 2014/15 are included in the Products by Region document</w:t>
            </w:r>
            <w:r w:rsidR="00F7157E">
              <w:rPr>
                <w:rFonts w:ascii="Arial" w:hAnsi="Arial" w:cs="Arial"/>
                <w:sz w:val="20"/>
                <w:szCs w:val="20"/>
              </w:rPr>
              <w:t>s</w:t>
            </w:r>
            <w:r w:rsidRPr="00A11DA8">
              <w:rPr>
                <w:rFonts w:ascii="Arial" w:hAnsi="Arial" w:cs="Arial"/>
                <w:sz w:val="20"/>
                <w:szCs w:val="20"/>
              </w:rPr>
              <w:t xml:space="preserve"> </w:t>
            </w:r>
            <w:r w:rsidRPr="00DC6A1D">
              <w:rPr>
                <w:rFonts w:ascii="Arial" w:hAnsi="Arial" w:cs="Arial"/>
                <w:sz w:val="20"/>
                <w:szCs w:val="20"/>
              </w:rPr>
              <w:t>(see Procurement Library</w:t>
            </w:r>
            <w:r w:rsidRPr="00A11DA8">
              <w:rPr>
                <w:rFonts w:ascii="Arial" w:hAnsi="Arial" w:cs="Arial"/>
                <w:sz w:val="20"/>
                <w:szCs w:val="20"/>
              </w:rPr>
              <w:t>)</w:t>
            </w:r>
          </w:p>
        </w:tc>
      </w:tr>
      <w:tr w:rsidR="00F878AF" w:rsidRPr="00A11DA8" w14:paraId="369B62CB" w14:textId="77777777" w:rsidTr="00DC6A1D">
        <w:trPr>
          <w:trHeight w:val="864"/>
        </w:trPr>
        <w:tc>
          <w:tcPr>
            <w:tcW w:w="1457" w:type="pct"/>
            <w:vAlign w:val="center"/>
          </w:tcPr>
          <w:p w14:paraId="512A3D1E" w14:textId="77777777" w:rsidR="00F878AF" w:rsidRPr="00A11DA8" w:rsidRDefault="00F878AF" w:rsidP="00CC65D0">
            <w:pPr>
              <w:pStyle w:val="Tabletext1"/>
              <w:jc w:val="left"/>
              <w:rPr>
                <w:rFonts w:ascii="Arial" w:hAnsi="Arial" w:cs="Arial"/>
                <w:sz w:val="20"/>
                <w:szCs w:val="20"/>
              </w:rPr>
            </w:pPr>
            <w:r w:rsidRPr="00A11DA8">
              <w:rPr>
                <w:rFonts w:ascii="Arial" w:hAnsi="Arial" w:cs="Arial"/>
                <w:sz w:val="20"/>
                <w:szCs w:val="20"/>
              </w:rPr>
              <w:t>Types of data sets from Issuers</w:t>
            </w:r>
            <w:r w:rsidRPr="00A11DA8">
              <w:rPr>
                <w:rStyle w:val="FootnoteReference"/>
                <w:rFonts w:ascii="Arial" w:hAnsi="Arial" w:cs="Arial"/>
                <w:sz w:val="20"/>
                <w:szCs w:val="20"/>
              </w:rPr>
              <w:footnoteReference w:id="4"/>
            </w:r>
          </w:p>
        </w:tc>
        <w:tc>
          <w:tcPr>
            <w:tcW w:w="3543" w:type="pct"/>
            <w:vAlign w:val="center"/>
          </w:tcPr>
          <w:p w14:paraId="5C77846F" w14:textId="77777777" w:rsidR="00F878AF" w:rsidRPr="00A11DA8" w:rsidRDefault="00F878AF" w:rsidP="00D7311A">
            <w:pPr>
              <w:pStyle w:val="Tabletext1"/>
              <w:numPr>
                <w:ilvl w:val="0"/>
                <w:numId w:val="62"/>
              </w:numPr>
              <w:spacing w:before="120"/>
              <w:jc w:val="left"/>
              <w:rPr>
                <w:rFonts w:ascii="Arial" w:hAnsi="Arial" w:cs="Arial"/>
                <w:sz w:val="20"/>
                <w:szCs w:val="20"/>
              </w:rPr>
            </w:pPr>
            <w:r w:rsidRPr="00A11DA8">
              <w:rPr>
                <w:rFonts w:ascii="Arial" w:hAnsi="Arial" w:cs="Arial"/>
                <w:sz w:val="20"/>
                <w:szCs w:val="20"/>
              </w:rPr>
              <w:t>Plan &amp; Product Info</w:t>
            </w:r>
          </w:p>
          <w:p w14:paraId="70207CAC" w14:textId="77777777" w:rsidR="00F878AF" w:rsidRPr="00A11DA8" w:rsidRDefault="00F878AF" w:rsidP="00D7311A">
            <w:pPr>
              <w:pStyle w:val="Tabletext1"/>
              <w:numPr>
                <w:ilvl w:val="0"/>
                <w:numId w:val="62"/>
              </w:numPr>
              <w:spacing w:before="120" w:after="120"/>
              <w:contextualSpacing/>
              <w:jc w:val="left"/>
              <w:rPr>
                <w:rFonts w:ascii="Arial" w:hAnsi="Arial" w:cs="Arial"/>
                <w:sz w:val="20"/>
                <w:szCs w:val="20"/>
              </w:rPr>
            </w:pPr>
            <w:r w:rsidRPr="00A11DA8">
              <w:rPr>
                <w:rFonts w:ascii="Arial" w:hAnsi="Arial" w:cs="Arial"/>
                <w:sz w:val="20"/>
                <w:szCs w:val="20"/>
              </w:rPr>
              <w:t>Member</w:t>
            </w:r>
          </w:p>
          <w:p w14:paraId="295BD755" w14:textId="77777777" w:rsidR="00F878AF" w:rsidRPr="00A11DA8" w:rsidRDefault="00F878AF" w:rsidP="00D7311A">
            <w:pPr>
              <w:pStyle w:val="Tabletext1"/>
              <w:numPr>
                <w:ilvl w:val="0"/>
                <w:numId w:val="62"/>
              </w:numPr>
              <w:spacing w:before="120" w:after="120"/>
              <w:contextualSpacing/>
              <w:jc w:val="left"/>
              <w:rPr>
                <w:rFonts w:ascii="Arial" w:hAnsi="Arial" w:cs="Arial"/>
                <w:sz w:val="20"/>
                <w:szCs w:val="20"/>
              </w:rPr>
            </w:pPr>
            <w:r w:rsidRPr="00A11DA8">
              <w:rPr>
                <w:rFonts w:ascii="Arial" w:hAnsi="Arial" w:cs="Arial"/>
                <w:sz w:val="20"/>
                <w:szCs w:val="20"/>
              </w:rPr>
              <w:t>Member History</w:t>
            </w:r>
          </w:p>
          <w:p w14:paraId="4360B3AB" w14:textId="77777777" w:rsidR="00F878AF" w:rsidRPr="00A11DA8" w:rsidRDefault="00F878AF" w:rsidP="00D7311A">
            <w:pPr>
              <w:pStyle w:val="Tabletext1"/>
              <w:numPr>
                <w:ilvl w:val="0"/>
                <w:numId w:val="62"/>
              </w:numPr>
              <w:spacing w:before="120" w:after="120"/>
              <w:contextualSpacing/>
              <w:jc w:val="left"/>
              <w:rPr>
                <w:rFonts w:ascii="Arial" w:hAnsi="Arial" w:cs="Arial"/>
                <w:sz w:val="20"/>
                <w:szCs w:val="20"/>
              </w:rPr>
            </w:pPr>
            <w:r w:rsidRPr="00A11DA8">
              <w:rPr>
                <w:rFonts w:ascii="Arial" w:hAnsi="Arial" w:cs="Arial"/>
                <w:sz w:val="20"/>
                <w:szCs w:val="20"/>
              </w:rPr>
              <w:t>Contracted PMGs</w:t>
            </w:r>
          </w:p>
          <w:p w14:paraId="6FD96E27" w14:textId="77777777" w:rsidR="00F878AF" w:rsidRPr="00A11DA8" w:rsidRDefault="00F878AF" w:rsidP="00D7311A">
            <w:pPr>
              <w:pStyle w:val="Tabletext1"/>
              <w:numPr>
                <w:ilvl w:val="0"/>
                <w:numId w:val="62"/>
              </w:numPr>
              <w:spacing w:before="120" w:after="120"/>
              <w:contextualSpacing/>
              <w:jc w:val="left"/>
              <w:rPr>
                <w:rFonts w:ascii="Arial" w:hAnsi="Arial" w:cs="Arial"/>
                <w:sz w:val="20"/>
                <w:szCs w:val="20"/>
              </w:rPr>
            </w:pPr>
            <w:r w:rsidRPr="00A11DA8">
              <w:rPr>
                <w:rFonts w:ascii="Arial" w:hAnsi="Arial" w:cs="Arial"/>
                <w:sz w:val="20"/>
                <w:szCs w:val="20"/>
              </w:rPr>
              <w:t xml:space="preserve">Providers </w:t>
            </w:r>
          </w:p>
          <w:p w14:paraId="0363AF81" w14:textId="77777777" w:rsidR="00F878AF" w:rsidRPr="00A11DA8" w:rsidRDefault="00F878AF" w:rsidP="00D7311A">
            <w:pPr>
              <w:pStyle w:val="Tabletext1"/>
              <w:numPr>
                <w:ilvl w:val="0"/>
                <w:numId w:val="62"/>
              </w:numPr>
              <w:spacing w:before="120" w:after="120"/>
              <w:contextualSpacing/>
              <w:jc w:val="left"/>
              <w:rPr>
                <w:rFonts w:ascii="Arial" w:hAnsi="Arial" w:cs="Arial"/>
                <w:sz w:val="20"/>
                <w:szCs w:val="20"/>
              </w:rPr>
            </w:pPr>
            <w:r w:rsidRPr="00A11DA8">
              <w:rPr>
                <w:rFonts w:ascii="Arial" w:hAnsi="Arial" w:cs="Arial"/>
                <w:sz w:val="20"/>
                <w:szCs w:val="20"/>
              </w:rPr>
              <w:t>Hospitals</w:t>
            </w:r>
          </w:p>
          <w:p w14:paraId="2250998B" w14:textId="77777777" w:rsidR="00F878AF" w:rsidRPr="00A11DA8" w:rsidRDefault="00F878AF" w:rsidP="00D7311A">
            <w:pPr>
              <w:pStyle w:val="Tabletext1"/>
              <w:numPr>
                <w:ilvl w:val="0"/>
                <w:numId w:val="62"/>
              </w:numPr>
              <w:spacing w:before="120" w:after="120"/>
              <w:contextualSpacing/>
              <w:jc w:val="left"/>
              <w:rPr>
                <w:rFonts w:ascii="Arial" w:hAnsi="Arial" w:cs="Arial"/>
                <w:sz w:val="20"/>
                <w:szCs w:val="20"/>
              </w:rPr>
            </w:pPr>
            <w:r w:rsidRPr="00A11DA8">
              <w:rPr>
                <w:rFonts w:ascii="Arial" w:hAnsi="Arial" w:cs="Arial"/>
                <w:sz w:val="20"/>
                <w:szCs w:val="20"/>
              </w:rPr>
              <w:t>Professional Claims</w:t>
            </w:r>
          </w:p>
          <w:p w14:paraId="091F2D63" w14:textId="77777777" w:rsidR="00F878AF" w:rsidRPr="00A11DA8" w:rsidRDefault="00F878AF" w:rsidP="00D7311A">
            <w:pPr>
              <w:pStyle w:val="Tabletext1"/>
              <w:numPr>
                <w:ilvl w:val="0"/>
                <w:numId w:val="62"/>
              </w:numPr>
              <w:spacing w:before="120" w:after="120"/>
              <w:contextualSpacing/>
              <w:jc w:val="left"/>
              <w:rPr>
                <w:rFonts w:ascii="Arial" w:hAnsi="Arial" w:cs="Arial"/>
                <w:sz w:val="20"/>
                <w:szCs w:val="20"/>
              </w:rPr>
            </w:pPr>
            <w:r w:rsidRPr="00A11DA8">
              <w:rPr>
                <w:rFonts w:ascii="Arial" w:hAnsi="Arial" w:cs="Arial"/>
                <w:sz w:val="20"/>
                <w:szCs w:val="20"/>
              </w:rPr>
              <w:t>Hospital Claims Header</w:t>
            </w:r>
          </w:p>
          <w:p w14:paraId="0C1CD1CF" w14:textId="77777777" w:rsidR="00F878AF" w:rsidRPr="00A11DA8" w:rsidRDefault="00F878AF" w:rsidP="00D7311A">
            <w:pPr>
              <w:pStyle w:val="Tabletext1"/>
              <w:numPr>
                <w:ilvl w:val="0"/>
                <w:numId w:val="62"/>
              </w:numPr>
              <w:spacing w:before="120" w:after="120"/>
              <w:contextualSpacing/>
              <w:jc w:val="left"/>
              <w:rPr>
                <w:rFonts w:ascii="Arial" w:hAnsi="Arial" w:cs="Arial"/>
                <w:sz w:val="20"/>
                <w:szCs w:val="20"/>
              </w:rPr>
            </w:pPr>
            <w:r w:rsidRPr="00A11DA8">
              <w:rPr>
                <w:rFonts w:ascii="Arial" w:hAnsi="Arial" w:cs="Arial"/>
                <w:sz w:val="20"/>
                <w:szCs w:val="20"/>
              </w:rPr>
              <w:t>Hospital Claims Detail</w:t>
            </w:r>
          </w:p>
          <w:p w14:paraId="48A9B76F" w14:textId="187266EC" w:rsidR="00F878AF" w:rsidRDefault="00F878AF" w:rsidP="00D7311A">
            <w:pPr>
              <w:pStyle w:val="Tabletext1"/>
              <w:numPr>
                <w:ilvl w:val="0"/>
                <w:numId w:val="62"/>
              </w:numPr>
              <w:spacing w:before="120" w:after="120"/>
              <w:contextualSpacing/>
              <w:jc w:val="left"/>
              <w:rPr>
                <w:rFonts w:ascii="Arial" w:hAnsi="Arial" w:cs="Arial"/>
                <w:sz w:val="20"/>
                <w:szCs w:val="20"/>
              </w:rPr>
            </w:pPr>
            <w:r w:rsidRPr="00A11DA8">
              <w:rPr>
                <w:rFonts w:ascii="Arial" w:hAnsi="Arial" w:cs="Arial"/>
                <w:sz w:val="20"/>
                <w:szCs w:val="20"/>
              </w:rPr>
              <w:t>Drug Claims</w:t>
            </w:r>
            <w:r w:rsidR="000A3240">
              <w:rPr>
                <w:rStyle w:val="FootnoteReference"/>
                <w:rFonts w:ascii="Arial" w:hAnsi="Arial" w:cs="Arial"/>
                <w:sz w:val="20"/>
                <w:szCs w:val="20"/>
              </w:rPr>
              <w:footnoteReference w:id="5"/>
            </w:r>
          </w:p>
          <w:p w14:paraId="1641DF92" w14:textId="5901C0C7" w:rsidR="00CC65D0" w:rsidRPr="00A11DA8" w:rsidRDefault="00CC65D0" w:rsidP="00D7311A">
            <w:pPr>
              <w:pStyle w:val="Tabletext1"/>
              <w:numPr>
                <w:ilvl w:val="0"/>
                <w:numId w:val="62"/>
              </w:numPr>
              <w:spacing w:before="120" w:after="120"/>
              <w:contextualSpacing/>
              <w:jc w:val="left"/>
              <w:rPr>
                <w:rFonts w:ascii="Arial" w:hAnsi="Arial" w:cs="Arial"/>
                <w:sz w:val="20"/>
                <w:szCs w:val="20"/>
              </w:rPr>
            </w:pPr>
            <w:r>
              <w:rPr>
                <w:rFonts w:ascii="Arial" w:hAnsi="Arial" w:cs="Arial"/>
                <w:sz w:val="20"/>
                <w:szCs w:val="20"/>
              </w:rPr>
              <w:t>Capitation</w:t>
            </w:r>
          </w:p>
          <w:p w14:paraId="31EEF0DF" w14:textId="77777777" w:rsidR="00F878AF" w:rsidRPr="00A11DA8" w:rsidDel="00DE5CFF" w:rsidRDefault="00F878AF" w:rsidP="00D7311A">
            <w:pPr>
              <w:pStyle w:val="Tabletext1"/>
              <w:numPr>
                <w:ilvl w:val="0"/>
                <w:numId w:val="62"/>
              </w:numPr>
              <w:spacing w:before="120" w:after="120"/>
              <w:contextualSpacing/>
              <w:jc w:val="left"/>
              <w:rPr>
                <w:rFonts w:ascii="Arial" w:hAnsi="Arial" w:cs="Arial"/>
                <w:sz w:val="20"/>
                <w:szCs w:val="20"/>
              </w:rPr>
            </w:pPr>
            <w:r w:rsidRPr="00A11DA8">
              <w:rPr>
                <w:rFonts w:ascii="Arial" w:hAnsi="Arial" w:cs="Arial"/>
                <w:sz w:val="20"/>
                <w:szCs w:val="20"/>
              </w:rPr>
              <w:t>Total Medical Expense Reporting (non-claims payments)</w:t>
            </w:r>
          </w:p>
        </w:tc>
      </w:tr>
      <w:tr w:rsidR="00F878AF" w:rsidRPr="00A11DA8" w14:paraId="492E8558" w14:textId="77777777" w:rsidTr="00DC6A1D">
        <w:trPr>
          <w:trHeight w:val="648"/>
        </w:trPr>
        <w:tc>
          <w:tcPr>
            <w:tcW w:w="1457" w:type="pct"/>
            <w:vAlign w:val="center"/>
          </w:tcPr>
          <w:p w14:paraId="6F826D11" w14:textId="3F98527F" w:rsidR="00F878AF" w:rsidRPr="00A11DA8" w:rsidRDefault="00F878AF" w:rsidP="00CC65D0">
            <w:pPr>
              <w:pStyle w:val="Tabletext1"/>
              <w:jc w:val="left"/>
              <w:rPr>
                <w:rFonts w:ascii="Arial" w:hAnsi="Arial" w:cs="Arial"/>
                <w:sz w:val="20"/>
                <w:szCs w:val="20"/>
              </w:rPr>
            </w:pPr>
            <w:r w:rsidRPr="00A11DA8">
              <w:rPr>
                <w:rFonts w:ascii="Arial" w:hAnsi="Arial" w:cs="Arial"/>
                <w:sz w:val="20"/>
                <w:szCs w:val="20"/>
              </w:rPr>
              <w:t xml:space="preserve">Covered California-supplied data </w:t>
            </w:r>
            <w:r w:rsidR="003807CA">
              <w:rPr>
                <w:rFonts w:ascii="Arial" w:hAnsi="Arial" w:cs="Arial"/>
                <w:sz w:val="20"/>
                <w:szCs w:val="20"/>
              </w:rPr>
              <w:t>sets</w:t>
            </w:r>
          </w:p>
        </w:tc>
        <w:tc>
          <w:tcPr>
            <w:tcW w:w="3543" w:type="pct"/>
            <w:vAlign w:val="center"/>
          </w:tcPr>
          <w:p w14:paraId="1C141320" w14:textId="0CBF11E0" w:rsidR="00B65EB5" w:rsidRPr="00787125" w:rsidRDefault="00B65EB5" w:rsidP="00D7311A">
            <w:pPr>
              <w:pStyle w:val="Tabletext1"/>
              <w:numPr>
                <w:ilvl w:val="0"/>
                <w:numId w:val="62"/>
              </w:numPr>
              <w:jc w:val="left"/>
              <w:rPr>
                <w:rFonts w:ascii="Arial" w:hAnsi="Arial" w:cs="Arial"/>
                <w:sz w:val="20"/>
                <w:szCs w:val="20"/>
              </w:rPr>
            </w:pPr>
            <w:r>
              <w:rPr>
                <w:rFonts w:ascii="Arial" w:hAnsi="Arial" w:cs="Arial"/>
                <w:sz w:val="20"/>
                <w:szCs w:val="20"/>
              </w:rPr>
              <w:t>E</w:t>
            </w:r>
            <w:r w:rsidR="00F878AF" w:rsidRPr="00A11DA8">
              <w:rPr>
                <w:rFonts w:ascii="Arial" w:hAnsi="Arial" w:cs="Arial"/>
                <w:sz w:val="20"/>
                <w:szCs w:val="20"/>
              </w:rPr>
              <w:t>nrollment data</w:t>
            </w:r>
            <w:r w:rsidR="00064AC2">
              <w:rPr>
                <w:rFonts w:ascii="Arial" w:hAnsi="Arial" w:cs="Arial"/>
                <w:sz w:val="20"/>
                <w:szCs w:val="20"/>
              </w:rPr>
              <w:t xml:space="preserve"> </w:t>
            </w:r>
            <w:r w:rsidR="00F878AF" w:rsidRPr="00A11DA8">
              <w:rPr>
                <w:rFonts w:ascii="Arial" w:hAnsi="Arial" w:cs="Arial"/>
                <w:sz w:val="20"/>
                <w:szCs w:val="20"/>
              </w:rPr>
              <w:t>set</w:t>
            </w:r>
          </w:p>
        </w:tc>
      </w:tr>
      <w:tr w:rsidR="00F878AF" w:rsidRPr="00A11DA8" w14:paraId="1E8A8F10" w14:textId="77777777" w:rsidTr="00DC6A1D">
        <w:trPr>
          <w:trHeight w:val="648"/>
        </w:trPr>
        <w:tc>
          <w:tcPr>
            <w:tcW w:w="1457" w:type="pct"/>
            <w:vAlign w:val="center"/>
          </w:tcPr>
          <w:p w14:paraId="5CBC65B1" w14:textId="27A98F7F" w:rsidR="00F878AF" w:rsidRPr="00A11DA8" w:rsidRDefault="00F878AF" w:rsidP="00CC65D0">
            <w:pPr>
              <w:spacing w:before="60" w:after="0"/>
              <w:rPr>
                <w:sz w:val="20"/>
                <w:szCs w:val="20"/>
              </w:rPr>
            </w:pPr>
            <w:r w:rsidRPr="00A11DA8">
              <w:rPr>
                <w:sz w:val="20"/>
                <w:szCs w:val="20"/>
              </w:rPr>
              <w:lastRenderedPageBreak/>
              <w:t>Data submission no more frequent than</w:t>
            </w:r>
          </w:p>
        </w:tc>
        <w:tc>
          <w:tcPr>
            <w:tcW w:w="3543" w:type="pct"/>
            <w:vAlign w:val="center"/>
          </w:tcPr>
          <w:p w14:paraId="1688F0CC" w14:textId="2EF2BF9F" w:rsidR="00F878AF" w:rsidRPr="00A11DA8" w:rsidRDefault="00F878AF" w:rsidP="00CC65D0">
            <w:pPr>
              <w:pStyle w:val="Tabletext1"/>
              <w:numPr>
                <w:ilvl w:val="0"/>
                <w:numId w:val="62"/>
              </w:numPr>
              <w:jc w:val="left"/>
              <w:rPr>
                <w:sz w:val="20"/>
                <w:szCs w:val="20"/>
              </w:rPr>
            </w:pPr>
            <w:r w:rsidRPr="00CC65D0">
              <w:rPr>
                <w:rFonts w:ascii="Arial" w:hAnsi="Arial" w:cs="Arial"/>
                <w:sz w:val="20"/>
                <w:szCs w:val="20"/>
              </w:rPr>
              <w:t>Monthly</w:t>
            </w:r>
          </w:p>
        </w:tc>
      </w:tr>
      <w:tr w:rsidR="00F878AF" w:rsidRPr="00A11DA8" w14:paraId="6EBB3C78" w14:textId="77777777" w:rsidTr="00DC6A1D">
        <w:trPr>
          <w:trHeight w:val="648"/>
        </w:trPr>
        <w:tc>
          <w:tcPr>
            <w:tcW w:w="1457" w:type="pct"/>
            <w:vAlign w:val="center"/>
          </w:tcPr>
          <w:p w14:paraId="449F2131" w14:textId="617C9CE5" w:rsidR="00F878AF" w:rsidRPr="00A11DA8" w:rsidRDefault="00F878AF" w:rsidP="00A9555A">
            <w:pPr>
              <w:pStyle w:val="Tabletext1"/>
              <w:jc w:val="left"/>
              <w:rPr>
                <w:rFonts w:ascii="Arial" w:hAnsi="Arial" w:cs="Arial"/>
                <w:sz w:val="20"/>
                <w:szCs w:val="20"/>
              </w:rPr>
            </w:pPr>
            <w:r w:rsidRPr="00A11DA8">
              <w:rPr>
                <w:rFonts w:ascii="Arial" w:hAnsi="Arial" w:cs="Arial"/>
                <w:sz w:val="20"/>
                <w:szCs w:val="20"/>
              </w:rPr>
              <w:t xml:space="preserve">Number of unique </w:t>
            </w:r>
            <w:r w:rsidR="00A9555A">
              <w:rPr>
                <w:rFonts w:ascii="Arial" w:hAnsi="Arial" w:cs="Arial"/>
                <w:sz w:val="20"/>
                <w:szCs w:val="20"/>
              </w:rPr>
              <w:t>enrollees</w:t>
            </w:r>
          </w:p>
        </w:tc>
        <w:tc>
          <w:tcPr>
            <w:tcW w:w="3543" w:type="pct"/>
            <w:vAlign w:val="center"/>
          </w:tcPr>
          <w:p w14:paraId="27C94079" w14:textId="77777777" w:rsidR="00F878AF" w:rsidRPr="00A11DA8" w:rsidRDefault="00F878AF" w:rsidP="00CC65D0">
            <w:pPr>
              <w:pStyle w:val="Tabletext1"/>
              <w:numPr>
                <w:ilvl w:val="0"/>
                <w:numId w:val="62"/>
              </w:numPr>
              <w:jc w:val="left"/>
              <w:rPr>
                <w:sz w:val="20"/>
                <w:szCs w:val="20"/>
              </w:rPr>
            </w:pPr>
            <w:r w:rsidRPr="00CC65D0">
              <w:rPr>
                <w:rFonts w:ascii="Arial" w:hAnsi="Arial" w:cs="Arial"/>
                <w:sz w:val="20"/>
                <w:szCs w:val="20"/>
              </w:rPr>
              <w:t>Approximately 3 million</w:t>
            </w:r>
          </w:p>
        </w:tc>
      </w:tr>
      <w:tr w:rsidR="00F878AF" w:rsidRPr="00A11DA8" w14:paraId="3B4C00C3" w14:textId="77777777" w:rsidTr="00DC6A1D">
        <w:trPr>
          <w:trHeight w:val="512"/>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4960BB4" w14:textId="342AB749" w:rsidR="00F878AF" w:rsidRPr="001B5056" w:rsidRDefault="00F878AF" w:rsidP="00A11DA8">
            <w:pPr>
              <w:pStyle w:val="TableHeading"/>
              <w:spacing w:before="0" w:after="0"/>
              <w:jc w:val="left"/>
              <w:rPr>
                <w:rFonts w:eastAsiaTheme="majorEastAsia"/>
                <w:i/>
                <w:iCs/>
                <w:color w:val="FFFFFF" w:themeColor="background1"/>
                <w:szCs w:val="20"/>
              </w:rPr>
            </w:pPr>
            <w:r w:rsidRPr="00236A4F">
              <w:rPr>
                <w:color w:val="FFFFFF" w:themeColor="background1"/>
                <w:szCs w:val="20"/>
              </w:rPr>
              <w:t xml:space="preserve">Future Phase </w:t>
            </w:r>
            <w:r w:rsidR="0049420D">
              <w:rPr>
                <w:color w:val="FFFFFF" w:themeColor="background1"/>
                <w:szCs w:val="20"/>
              </w:rPr>
              <w:t xml:space="preserve">- </w:t>
            </w:r>
            <w:r w:rsidRPr="00236A4F">
              <w:rPr>
                <w:color w:val="FFFFFF" w:themeColor="background1"/>
                <w:szCs w:val="20"/>
              </w:rPr>
              <w:t>Informatio</w:t>
            </w:r>
            <w:r w:rsidRPr="001B5056">
              <w:rPr>
                <w:color w:val="FFFFFF" w:themeColor="background1"/>
                <w:szCs w:val="20"/>
              </w:rPr>
              <w:t>nal Only</w:t>
            </w:r>
          </w:p>
        </w:tc>
      </w:tr>
      <w:tr w:rsidR="00F878AF" w:rsidRPr="00A11DA8" w14:paraId="4CA80A4E" w14:textId="77777777" w:rsidTr="00DC6A1D">
        <w:trPr>
          <w:trHeight w:val="648"/>
        </w:trPr>
        <w:tc>
          <w:tcPr>
            <w:tcW w:w="1457" w:type="pct"/>
            <w:vAlign w:val="center"/>
          </w:tcPr>
          <w:p w14:paraId="6DC602CB" w14:textId="42A18CDF" w:rsidR="00F878AF" w:rsidRPr="00A11DA8" w:rsidRDefault="00F878AF" w:rsidP="00A11DA8">
            <w:pPr>
              <w:spacing w:after="0"/>
              <w:rPr>
                <w:sz w:val="20"/>
                <w:szCs w:val="20"/>
              </w:rPr>
            </w:pPr>
            <w:r w:rsidRPr="00A11DA8">
              <w:rPr>
                <w:sz w:val="20"/>
                <w:szCs w:val="20"/>
              </w:rPr>
              <w:t>External data feeds</w:t>
            </w:r>
          </w:p>
        </w:tc>
        <w:tc>
          <w:tcPr>
            <w:tcW w:w="3543" w:type="pct"/>
            <w:vAlign w:val="center"/>
          </w:tcPr>
          <w:p w14:paraId="45A5FCD2" w14:textId="412C39A7" w:rsidR="00F878AF" w:rsidRPr="00A11DA8" w:rsidRDefault="00F878AF" w:rsidP="00D7311A">
            <w:pPr>
              <w:pStyle w:val="ListParagraph"/>
              <w:numPr>
                <w:ilvl w:val="0"/>
                <w:numId w:val="56"/>
              </w:numPr>
              <w:spacing w:after="0"/>
              <w:ind w:left="432"/>
              <w:rPr>
                <w:sz w:val="20"/>
                <w:szCs w:val="20"/>
              </w:rPr>
            </w:pPr>
            <w:r w:rsidRPr="00A11DA8">
              <w:rPr>
                <w:sz w:val="20"/>
                <w:szCs w:val="20"/>
              </w:rPr>
              <w:t>OSHPD patient data</w:t>
            </w:r>
          </w:p>
          <w:p w14:paraId="0BE0DDC2" w14:textId="61F3C09E" w:rsidR="00F878AF" w:rsidRPr="00236A4F" w:rsidRDefault="00F878AF" w:rsidP="00D7311A">
            <w:pPr>
              <w:pStyle w:val="ListParagraph"/>
              <w:numPr>
                <w:ilvl w:val="0"/>
                <w:numId w:val="56"/>
              </w:numPr>
              <w:spacing w:after="0"/>
              <w:ind w:left="432"/>
              <w:rPr>
                <w:sz w:val="20"/>
                <w:szCs w:val="20"/>
              </w:rPr>
            </w:pPr>
            <w:r w:rsidRPr="00A11DA8">
              <w:rPr>
                <w:sz w:val="20"/>
                <w:szCs w:val="20"/>
              </w:rPr>
              <w:t>Medi-Cal claims/eligibility</w:t>
            </w:r>
          </w:p>
        </w:tc>
      </w:tr>
      <w:tr w:rsidR="00F878AF" w:rsidRPr="00A11DA8" w14:paraId="1A203480" w14:textId="77777777" w:rsidTr="00DC6A1D">
        <w:trPr>
          <w:trHeight w:val="648"/>
        </w:trPr>
        <w:tc>
          <w:tcPr>
            <w:tcW w:w="1457" w:type="pct"/>
            <w:vAlign w:val="center"/>
          </w:tcPr>
          <w:p w14:paraId="65A04054" w14:textId="77777777" w:rsidR="00F878AF" w:rsidRPr="00A11DA8" w:rsidDel="00675F2A" w:rsidRDefault="00F878AF" w:rsidP="00A11DA8">
            <w:pPr>
              <w:spacing w:after="0"/>
              <w:rPr>
                <w:sz w:val="20"/>
                <w:szCs w:val="20"/>
              </w:rPr>
            </w:pPr>
            <w:r w:rsidRPr="00A11DA8">
              <w:rPr>
                <w:sz w:val="20"/>
                <w:szCs w:val="20"/>
              </w:rPr>
              <w:t>Covered California Supplied Data Feeds</w:t>
            </w:r>
          </w:p>
        </w:tc>
        <w:tc>
          <w:tcPr>
            <w:tcW w:w="3543" w:type="pct"/>
            <w:vAlign w:val="center"/>
          </w:tcPr>
          <w:p w14:paraId="4FD0C93B" w14:textId="77777777" w:rsidR="00F878AF" w:rsidRPr="00A11DA8" w:rsidRDefault="00F878AF" w:rsidP="00D7311A">
            <w:pPr>
              <w:pStyle w:val="ListParagraph"/>
              <w:numPr>
                <w:ilvl w:val="0"/>
                <w:numId w:val="56"/>
              </w:numPr>
              <w:spacing w:before="120" w:after="0"/>
              <w:ind w:left="432"/>
              <w:rPr>
                <w:sz w:val="20"/>
                <w:szCs w:val="20"/>
              </w:rPr>
            </w:pPr>
            <w:r w:rsidRPr="00A11DA8">
              <w:rPr>
                <w:sz w:val="20"/>
                <w:szCs w:val="20"/>
              </w:rPr>
              <w:t>Customer relationship mgmt.</w:t>
            </w:r>
          </w:p>
          <w:p w14:paraId="17C4B9CC" w14:textId="77777777" w:rsidR="00F878AF" w:rsidRPr="00A11DA8" w:rsidRDefault="00F878AF" w:rsidP="00D7311A">
            <w:pPr>
              <w:pStyle w:val="ListParagraph"/>
              <w:numPr>
                <w:ilvl w:val="0"/>
                <w:numId w:val="56"/>
              </w:numPr>
              <w:spacing w:after="0"/>
              <w:ind w:left="432"/>
              <w:rPr>
                <w:sz w:val="20"/>
                <w:szCs w:val="20"/>
              </w:rPr>
            </w:pPr>
            <w:r w:rsidRPr="00A11DA8">
              <w:rPr>
                <w:sz w:val="20"/>
                <w:szCs w:val="20"/>
              </w:rPr>
              <w:t>Issuer performance mgmt.</w:t>
            </w:r>
          </w:p>
          <w:p w14:paraId="71188705" w14:textId="77777777" w:rsidR="00F878AF" w:rsidRPr="00A11DA8" w:rsidRDefault="00F878AF" w:rsidP="00D7311A">
            <w:pPr>
              <w:pStyle w:val="ListParagraph"/>
              <w:numPr>
                <w:ilvl w:val="0"/>
                <w:numId w:val="56"/>
              </w:numPr>
              <w:spacing w:after="0"/>
              <w:ind w:left="432"/>
              <w:rPr>
                <w:sz w:val="20"/>
                <w:szCs w:val="20"/>
              </w:rPr>
            </w:pPr>
            <w:r w:rsidRPr="00A11DA8">
              <w:rPr>
                <w:sz w:val="20"/>
                <w:szCs w:val="20"/>
              </w:rPr>
              <w:t>Issuer organizational demographics</w:t>
            </w:r>
          </w:p>
          <w:p w14:paraId="5500C8B2" w14:textId="77777777" w:rsidR="00F878AF" w:rsidRPr="00236A4F" w:rsidRDefault="00F878AF" w:rsidP="00D7311A">
            <w:pPr>
              <w:pStyle w:val="ListParagraph"/>
              <w:numPr>
                <w:ilvl w:val="0"/>
                <w:numId w:val="56"/>
              </w:numPr>
              <w:ind w:left="432"/>
              <w:rPr>
                <w:sz w:val="20"/>
                <w:szCs w:val="20"/>
              </w:rPr>
            </w:pPr>
            <w:r w:rsidRPr="00A11DA8">
              <w:rPr>
                <w:sz w:val="20"/>
                <w:szCs w:val="20"/>
              </w:rPr>
              <w:t>Premiums</w:t>
            </w:r>
          </w:p>
        </w:tc>
      </w:tr>
      <w:tr w:rsidR="00F878AF" w:rsidRPr="00A11DA8" w14:paraId="4A416F33" w14:textId="77777777" w:rsidTr="00DC6A1D">
        <w:trPr>
          <w:trHeight w:val="648"/>
        </w:trPr>
        <w:tc>
          <w:tcPr>
            <w:tcW w:w="1457" w:type="pct"/>
            <w:vAlign w:val="center"/>
          </w:tcPr>
          <w:p w14:paraId="608AD230" w14:textId="77777777" w:rsidR="00F878AF" w:rsidRPr="00A11DA8" w:rsidRDefault="00F878AF" w:rsidP="00A11DA8">
            <w:pPr>
              <w:spacing w:after="0"/>
              <w:rPr>
                <w:sz w:val="20"/>
                <w:szCs w:val="20"/>
              </w:rPr>
            </w:pPr>
            <w:r w:rsidRPr="00A11DA8">
              <w:rPr>
                <w:sz w:val="20"/>
                <w:szCs w:val="20"/>
              </w:rPr>
              <w:t>Issuer Supplied Data Feeds</w:t>
            </w:r>
          </w:p>
        </w:tc>
        <w:tc>
          <w:tcPr>
            <w:tcW w:w="3543" w:type="pct"/>
            <w:vAlign w:val="center"/>
          </w:tcPr>
          <w:p w14:paraId="48AE6469" w14:textId="77777777" w:rsidR="00F878AF" w:rsidRPr="00A11DA8" w:rsidRDefault="00F878AF" w:rsidP="00D7311A">
            <w:pPr>
              <w:pStyle w:val="ListParagraph"/>
              <w:numPr>
                <w:ilvl w:val="0"/>
                <w:numId w:val="56"/>
              </w:numPr>
              <w:spacing w:before="120" w:after="0"/>
              <w:ind w:left="432"/>
              <w:rPr>
                <w:sz w:val="20"/>
                <w:szCs w:val="20"/>
              </w:rPr>
            </w:pPr>
            <w:r w:rsidRPr="00A11DA8">
              <w:rPr>
                <w:sz w:val="20"/>
                <w:szCs w:val="20"/>
              </w:rPr>
              <w:t>Laboratory test values</w:t>
            </w:r>
          </w:p>
          <w:p w14:paraId="654EFC57" w14:textId="77777777" w:rsidR="00F878AF" w:rsidRPr="00A11DA8" w:rsidRDefault="00F878AF" w:rsidP="00D7311A">
            <w:pPr>
              <w:pStyle w:val="ListParagraph"/>
              <w:numPr>
                <w:ilvl w:val="0"/>
                <w:numId w:val="56"/>
              </w:numPr>
              <w:spacing w:after="0"/>
              <w:ind w:left="432"/>
              <w:rPr>
                <w:sz w:val="20"/>
                <w:szCs w:val="20"/>
              </w:rPr>
            </w:pPr>
            <w:r w:rsidRPr="00A11DA8">
              <w:rPr>
                <w:sz w:val="20"/>
                <w:szCs w:val="20"/>
              </w:rPr>
              <w:t>Electronic Health Records (EHR)</w:t>
            </w:r>
          </w:p>
          <w:p w14:paraId="22337A89" w14:textId="77777777" w:rsidR="00F878AF" w:rsidRPr="00A11DA8" w:rsidRDefault="00F878AF" w:rsidP="00D7311A">
            <w:pPr>
              <w:pStyle w:val="ListParagraph"/>
              <w:numPr>
                <w:ilvl w:val="0"/>
                <w:numId w:val="56"/>
              </w:numPr>
              <w:spacing w:after="0"/>
              <w:ind w:left="432"/>
              <w:rPr>
                <w:sz w:val="20"/>
                <w:szCs w:val="20"/>
              </w:rPr>
            </w:pPr>
            <w:r w:rsidRPr="00A11DA8">
              <w:rPr>
                <w:sz w:val="20"/>
                <w:szCs w:val="20"/>
              </w:rPr>
              <w:t>Biometric data (including remote patient monitoring data)</w:t>
            </w:r>
          </w:p>
          <w:p w14:paraId="2BF0A6F2" w14:textId="52425755" w:rsidR="00F878AF" w:rsidRPr="00A11DA8" w:rsidRDefault="00F878AF" w:rsidP="00D7311A">
            <w:pPr>
              <w:pStyle w:val="ListParagraph"/>
              <w:numPr>
                <w:ilvl w:val="0"/>
                <w:numId w:val="56"/>
              </w:numPr>
              <w:ind w:left="432"/>
              <w:rPr>
                <w:sz w:val="20"/>
                <w:szCs w:val="20"/>
              </w:rPr>
            </w:pPr>
            <w:r w:rsidRPr="00A11DA8">
              <w:rPr>
                <w:sz w:val="20"/>
                <w:szCs w:val="20"/>
              </w:rPr>
              <w:t xml:space="preserve">Dental </w:t>
            </w:r>
            <w:r w:rsidR="00064AC2">
              <w:rPr>
                <w:sz w:val="20"/>
                <w:szCs w:val="20"/>
              </w:rPr>
              <w:t>d</w:t>
            </w:r>
            <w:r w:rsidR="00064AC2" w:rsidRPr="00A11DA8">
              <w:rPr>
                <w:sz w:val="20"/>
                <w:szCs w:val="20"/>
              </w:rPr>
              <w:t>ata</w:t>
            </w:r>
          </w:p>
        </w:tc>
      </w:tr>
    </w:tbl>
    <w:p w14:paraId="596C87B2" w14:textId="6DBB6BDF" w:rsidR="00F878AF" w:rsidRDefault="00F878AF" w:rsidP="00362A40">
      <w:pPr>
        <w:spacing w:before="240"/>
      </w:pPr>
      <w:r w:rsidRPr="008807C5">
        <w:t>For this RFP, Covered California has not procured any infrastructure, services, hardware or software.</w:t>
      </w:r>
    </w:p>
    <w:p w14:paraId="775158C8" w14:textId="77777777" w:rsidR="00A80207" w:rsidRDefault="00A80207" w:rsidP="00A80207">
      <w:pPr>
        <w:pStyle w:val="Num-Heading3"/>
      </w:pPr>
      <w:r>
        <w:t xml:space="preserve">Project Management </w:t>
      </w:r>
    </w:p>
    <w:p w14:paraId="06C7E09A" w14:textId="0CF76760" w:rsidR="00A80207" w:rsidRDefault="00A80207" w:rsidP="00A80207">
      <w:r w:rsidRPr="00C107E6">
        <w:t xml:space="preserve">The Vendor will provide the </w:t>
      </w:r>
      <w:r w:rsidR="00B26EE3">
        <w:t>p</w:t>
      </w:r>
      <w:r w:rsidR="00B26EE3" w:rsidRPr="00C107E6">
        <w:t xml:space="preserve">roject </w:t>
      </w:r>
      <w:r w:rsidR="00B26EE3">
        <w:t>m</w:t>
      </w:r>
      <w:r w:rsidR="00B26EE3" w:rsidRPr="00C107E6">
        <w:t xml:space="preserve">anagement </w:t>
      </w:r>
      <w:r>
        <w:t xml:space="preserve">services </w:t>
      </w:r>
      <w:r w:rsidRPr="00C107E6">
        <w:t xml:space="preserve">necessary </w:t>
      </w:r>
      <w:r>
        <w:t xml:space="preserve">to </w:t>
      </w:r>
      <w:r w:rsidRPr="00C107E6">
        <w:t>fulfill the requirements for the scope of this work effort and to comply with all of Covered California’s governance processes.</w:t>
      </w:r>
      <w:r>
        <w:t xml:space="preserve"> The Vendor </w:t>
      </w:r>
      <w:r w:rsidR="00936AAD">
        <w:t>must</w:t>
      </w:r>
      <w:r>
        <w:t xml:space="preserve"> have a knowledgeable and experienced project management team with </w:t>
      </w:r>
      <w:r w:rsidRPr="009E5CC2">
        <w:t>the responsibility, authority and integrity to command the appropriate resources necessary to implemen</w:t>
      </w:r>
      <w:r>
        <w:t xml:space="preserve">t and deliver project services.  </w:t>
      </w:r>
      <w:r w:rsidRPr="00380E24">
        <w:t>The Vendor will employ, maintain, and execute a project management methodology that complies with the Project Management Institute (PMI) standards or equivalent industry standards.</w:t>
      </w:r>
    </w:p>
    <w:p w14:paraId="2224C2C9" w14:textId="1BEC5EA5" w:rsidR="00A80207" w:rsidRDefault="00A80207" w:rsidP="00A11DA8">
      <w:r>
        <w:t xml:space="preserve">Detailed </w:t>
      </w:r>
      <w:r w:rsidR="00B26EE3">
        <w:t xml:space="preserve">project management </w:t>
      </w:r>
      <w:r>
        <w:t xml:space="preserve">requirements </w:t>
      </w:r>
      <w:r w:rsidR="00B26EE3">
        <w:t xml:space="preserve">may </w:t>
      </w:r>
      <w:r>
        <w:t xml:space="preserve">be found </w:t>
      </w:r>
      <w:r w:rsidRPr="00252E7D">
        <w:t xml:space="preserve">in Template </w:t>
      </w:r>
      <w:r w:rsidR="00515301">
        <w:t>I</w:t>
      </w:r>
      <w:r w:rsidRPr="00252E7D">
        <w:t xml:space="preserve"> – Non-Functional Requirements.</w:t>
      </w:r>
    </w:p>
    <w:p w14:paraId="520E6763" w14:textId="5F314B35" w:rsidR="00792560" w:rsidRDefault="00792560" w:rsidP="00792560">
      <w:pPr>
        <w:pStyle w:val="Num-Heading3"/>
      </w:pPr>
      <w:r>
        <w:t xml:space="preserve">Data Aggregation </w:t>
      </w:r>
    </w:p>
    <w:p w14:paraId="7BBE7DC7" w14:textId="3593E6BD" w:rsidR="00CA6FB8" w:rsidRDefault="00FB1FCE" w:rsidP="00A11DA8">
      <w:r>
        <w:t xml:space="preserve">The </w:t>
      </w:r>
      <w:r w:rsidR="00B01594">
        <w:t xml:space="preserve">data aggregation </w:t>
      </w:r>
      <w:r>
        <w:t>scope of work includes t</w:t>
      </w:r>
      <w:r w:rsidRPr="004D6FD3">
        <w:t xml:space="preserve">he collection, organization, </w:t>
      </w:r>
      <w:r>
        <w:t xml:space="preserve">normalization, </w:t>
      </w:r>
      <w:r w:rsidRPr="004D6FD3">
        <w:t>profiling</w:t>
      </w:r>
      <w:r w:rsidR="00B01594">
        <w:t>,</w:t>
      </w:r>
      <w:r w:rsidRPr="004D6FD3">
        <w:t xml:space="preserve"> and reporting </w:t>
      </w:r>
      <w:r w:rsidR="00B01594">
        <w:t>of</w:t>
      </w:r>
      <w:r w:rsidR="00B01594" w:rsidRPr="004D6FD3">
        <w:t xml:space="preserve"> </w:t>
      </w:r>
      <w:r w:rsidRPr="004D6FD3">
        <w:t xml:space="preserve">the data collected from the </w:t>
      </w:r>
      <w:r>
        <w:t>Issuers</w:t>
      </w:r>
      <w:r w:rsidRPr="004D6FD3">
        <w:t xml:space="preserve"> </w:t>
      </w:r>
      <w:r>
        <w:t xml:space="preserve">and </w:t>
      </w:r>
      <w:r w:rsidRPr="004D6FD3">
        <w:t>Covered California</w:t>
      </w:r>
      <w:r w:rsidR="00B01594">
        <w:t>’s</w:t>
      </w:r>
      <w:r w:rsidRPr="004D6FD3">
        <w:t xml:space="preserve"> internal systems.</w:t>
      </w:r>
      <w:r w:rsidR="003D055B">
        <w:t xml:space="preserve">  </w:t>
      </w:r>
      <w:r w:rsidR="00CA6FB8" w:rsidRPr="00236A4F">
        <w:t xml:space="preserve">The </w:t>
      </w:r>
      <w:r w:rsidR="00AD2EA4" w:rsidRPr="00236A4F">
        <w:t>Vendor</w:t>
      </w:r>
      <w:r w:rsidR="00651878" w:rsidRPr="00236A4F">
        <w:t>, working with</w:t>
      </w:r>
      <w:r w:rsidR="0006382B" w:rsidRPr="00236A4F">
        <w:t xml:space="preserve"> </w:t>
      </w:r>
      <w:r w:rsidR="00630DEC" w:rsidRPr="001B5056">
        <w:t>Covered California</w:t>
      </w:r>
      <w:r w:rsidR="00651878" w:rsidRPr="006A71B4">
        <w:t>, will execute</w:t>
      </w:r>
      <w:r w:rsidR="00CA6FB8" w:rsidRPr="00A11DA8">
        <w:t xml:space="preserve"> </w:t>
      </w:r>
      <w:r w:rsidR="00B01594">
        <w:t>B</w:t>
      </w:r>
      <w:r w:rsidR="00B01594" w:rsidRPr="00A11DA8">
        <w:t xml:space="preserve">usiness </w:t>
      </w:r>
      <w:r w:rsidR="00B01594">
        <w:t>A</w:t>
      </w:r>
      <w:r w:rsidR="00B01594" w:rsidRPr="00A11DA8">
        <w:t xml:space="preserve">ssociate </w:t>
      </w:r>
      <w:r w:rsidR="00B01594">
        <w:t>A</w:t>
      </w:r>
      <w:r w:rsidR="00B01594" w:rsidRPr="00A11DA8">
        <w:t xml:space="preserve">greements </w:t>
      </w:r>
      <w:r w:rsidR="003D055B">
        <w:t xml:space="preserve">with the Issuers and any other data suppliers, </w:t>
      </w:r>
      <w:r w:rsidR="00630DEC" w:rsidRPr="00A11DA8">
        <w:t xml:space="preserve">and </w:t>
      </w:r>
      <w:r w:rsidR="00B01594">
        <w:t>take</w:t>
      </w:r>
      <w:r w:rsidR="00EC60BD" w:rsidRPr="00A11DA8">
        <w:t xml:space="preserve"> </w:t>
      </w:r>
      <w:r w:rsidR="00B01594">
        <w:t xml:space="preserve">necessary </w:t>
      </w:r>
      <w:r w:rsidR="00EC60BD" w:rsidRPr="00A11DA8">
        <w:t>steps</w:t>
      </w:r>
      <w:r w:rsidR="00CA6FB8" w:rsidRPr="00A11DA8">
        <w:t xml:space="preserve"> to comply with </w:t>
      </w:r>
      <w:r w:rsidR="00B21C3F" w:rsidRPr="00A11DA8">
        <w:t xml:space="preserve">all applicable </w:t>
      </w:r>
      <w:r w:rsidR="00CA6FB8" w:rsidRPr="00A11DA8">
        <w:t xml:space="preserve">Federal and State laws and regulations, including all privacy and security </w:t>
      </w:r>
      <w:r w:rsidR="00B21C3F" w:rsidRPr="00A11DA8">
        <w:t>requirements</w:t>
      </w:r>
      <w:r w:rsidR="00CA6FB8" w:rsidRPr="00A11DA8">
        <w:t xml:space="preserve"> related to </w:t>
      </w:r>
      <w:r w:rsidR="003D055B">
        <w:t>P</w:t>
      </w:r>
      <w:r w:rsidR="003D055B" w:rsidRPr="00A11DA8">
        <w:t xml:space="preserve">ersonally </w:t>
      </w:r>
      <w:r w:rsidR="003D055B">
        <w:t>I</w:t>
      </w:r>
      <w:r w:rsidR="003D055B" w:rsidRPr="00A11DA8">
        <w:t xml:space="preserve">dentifiable </w:t>
      </w:r>
      <w:r w:rsidR="003D055B">
        <w:t>I</w:t>
      </w:r>
      <w:r w:rsidR="003D055B" w:rsidRPr="00A11DA8">
        <w:t>nformation</w:t>
      </w:r>
      <w:r w:rsidR="00CA6FB8" w:rsidRPr="00A11DA8">
        <w:t>, state regulations</w:t>
      </w:r>
      <w:r w:rsidR="00B01594">
        <w:t>,</w:t>
      </w:r>
      <w:r w:rsidR="00CA6FB8" w:rsidRPr="00A11DA8">
        <w:t xml:space="preserve"> and </w:t>
      </w:r>
      <w:r w:rsidR="00B01594">
        <w:t xml:space="preserve">any other </w:t>
      </w:r>
      <w:r w:rsidR="00CA6FB8" w:rsidRPr="00A11DA8">
        <w:t>regulatory requirements.</w:t>
      </w:r>
    </w:p>
    <w:p w14:paraId="45EC4AD5" w14:textId="00BBEA22" w:rsidR="009D74D3" w:rsidRPr="00F82F58" w:rsidRDefault="000F56F9" w:rsidP="009D74D3">
      <w:r>
        <w:t xml:space="preserve">Detailed </w:t>
      </w:r>
      <w:r w:rsidR="00B01594">
        <w:t xml:space="preserve">data aggregation </w:t>
      </w:r>
      <w:r>
        <w:t xml:space="preserve">requirements </w:t>
      </w:r>
      <w:r w:rsidR="00B01594">
        <w:t xml:space="preserve">may </w:t>
      </w:r>
      <w:r>
        <w:t xml:space="preserve">be found in </w:t>
      </w:r>
      <w:r w:rsidR="009D74D3" w:rsidRPr="00CF53C1">
        <w:t>Template G</w:t>
      </w:r>
      <w:r>
        <w:t xml:space="preserve"> – Functional Requirements and Template I – Non-Functional Requirements.</w:t>
      </w:r>
    </w:p>
    <w:p w14:paraId="6018EC49" w14:textId="3AC2DF85" w:rsidR="00792560" w:rsidRDefault="00595040" w:rsidP="007C7D50">
      <w:pPr>
        <w:pStyle w:val="Num-Heading3"/>
      </w:pPr>
      <w:r>
        <w:lastRenderedPageBreak/>
        <w:t xml:space="preserve">Data </w:t>
      </w:r>
      <w:r w:rsidR="00792560">
        <w:t xml:space="preserve">Analytics </w:t>
      </w:r>
    </w:p>
    <w:p w14:paraId="745A00E5" w14:textId="436173A0" w:rsidR="001B5056" w:rsidRDefault="007D0375" w:rsidP="00BB1F8B">
      <w:r w:rsidRPr="00B54A27">
        <w:t>The</w:t>
      </w:r>
      <w:r>
        <w:t xml:space="preserve"> </w:t>
      </w:r>
      <w:r w:rsidRPr="00B54A27">
        <w:t xml:space="preserve">Vendor </w:t>
      </w:r>
      <w:r>
        <w:t>shall</w:t>
      </w:r>
      <w:r w:rsidRPr="00B54A27">
        <w:t xml:space="preserve"> provide an </w:t>
      </w:r>
      <w:r>
        <w:t>a</w:t>
      </w:r>
      <w:r w:rsidRPr="00B54A27">
        <w:t xml:space="preserve">nalytics </w:t>
      </w:r>
      <w:r>
        <w:t>p</w:t>
      </w:r>
      <w:r w:rsidRPr="00B54A27">
        <w:t xml:space="preserve">latform that must support various </w:t>
      </w:r>
      <w:r>
        <w:t>analytic activities, such as rate negotiations, risk modeling, network evaluations (e.g., Essential Community Providers (ECPs)), provider quality, and utilization trends</w:t>
      </w:r>
      <w:r w:rsidRPr="00B54A27">
        <w:t>.</w:t>
      </w:r>
      <w:r>
        <w:t xml:space="preserve">  Detailed data analytics requirements may be found in </w:t>
      </w:r>
      <w:r w:rsidRPr="00CF53C1">
        <w:t>Template G</w:t>
      </w:r>
      <w:r>
        <w:t xml:space="preserve"> – Functional Requirements.  Analytics services can be summarized in the following categories</w:t>
      </w:r>
      <w:r w:rsidR="006A71B4">
        <w:t>:</w:t>
      </w:r>
    </w:p>
    <w:p w14:paraId="3DD373A9" w14:textId="79E71E39" w:rsidR="00737DFC" w:rsidRPr="00A11DA8" w:rsidRDefault="00737DFC" w:rsidP="00D7311A">
      <w:pPr>
        <w:pStyle w:val="ListParagraph"/>
        <w:numPr>
          <w:ilvl w:val="0"/>
          <w:numId w:val="60"/>
        </w:numPr>
        <w:autoSpaceDE w:val="0"/>
        <w:autoSpaceDN w:val="0"/>
        <w:adjustRightInd w:val="0"/>
        <w:rPr>
          <w:rFonts w:cstheme="minorHAnsi"/>
        </w:rPr>
      </w:pPr>
      <w:r w:rsidRPr="00E932F6">
        <w:rPr>
          <w:b/>
          <w:color w:val="000000"/>
        </w:rPr>
        <w:t>Reporting</w:t>
      </w:r>
      <w:r w:rsidR="006A71B4" w:rsidRPr="00E932F6">
        <w:rPr>
          <w:color w:val="000000"/>
        </w:rPr>
        <w:t xml:space="preserve"> -</w:t>
      </w:r>
      <w:r w:rsidR="006A71B4" w:rsidRPr="00A11DA8">
        <w:rPr>
          <w:color w:val="000000"/>
          <w:sz w:val="23"/>
          <w:szCs w:val="23"/>
        </w:rPr>
        <w:t xml:space="preserve"> </w:t>
      </w:r>
      <w:r w:rsidR="007D0375">
        <w:t xml:space="preserve">Covered California expects that upon go-live, many standard health care financial and utilization reports to support rate negotiations and monitor the overall status of Issuer plans.  </w:t>
      </w:r>
      <w:r w:rsidR="007D0375" w:rsidRPr="00A11DA8">
        <w:rPr>
          <w:rFonts w:cstheme="minorHAnsi"/>
        </w:rPr>
        <w:t>The solution should include the ability to profile any subset of the population and/or specific members, providers or Issuers by disease state, by cost (</w:t>
      </w:r>
      <w:r w:rsidR="007D0375" w:rsidRPr="00FA496D">
        <w:t>total</w:t>
      </w:r>
      <w:r w:rsidR="007D0375" w:rsidRPr="00A11DA8">
        <w:rPr>
          <w:rFonts w:cstheme="minorHAnsi"/>
        </w:rPr>
        <w:t xml:space="preserve"> and enrollee specific), by network utilization, by benefit or product design, by rating region, or by health status or risk category, as determined by </w:t>
      </w:r>
      <w:r w:rsidR="007D0375">
        <w:rPr>
          <w:rFonts w:cstheme="minorHAnsi"/>
        </w:rPr>
        <w:t xml:space="preserve">the </w:t>
      </w:r>
      <w:r w:rsidR="007D0375" w:rsidRPr="00A11DA8">
        <w:rPr>
          <w:rFonts w:cstheme="minorHAnsi"/>
        </w:rPr>
        <w:t>Vendor’s identification and stratification methodologies</w:t>
      </w:r>
      <w:r w:rsidRPr="00A11DA8">
        <w:rPr>
          <w:rFonts w:cstheme="minorHAnsi"/>
        </w:rPr>
        <w:t xml:space="preserve">. </w:t>
      </w:r>
    </w:p>
    <w:p w14:paraId="09CB8F21" w14:textId="7A0B454F" w:rsidR="00737DFC" w:rsidRPr="00E81359" w:rsidRDefault="007D0375" w:rsidP="00E81359">
      <w:pPr>
        <w:autoSpaceDE w:val="0"/>
        <w:autoSpaceDN w:val="0"/>
        <w:adjustRightInd w:val="0"/>
        <w:ind w:left="720"/>
        <w:rPr>
          <w:color w:val="000000"/>
        </w:rPr>
      </w:pPr>
      <w:r w:rsidRPr="00E81359">
        <w:rPr>
          <w:color w:val="000000"/>
        </w:rPr>
        <w:t xml:space="preserve">EAS must </w:t>
      </w:r>
      <w:r>
        <w:rPr>
          <w:color w:val="000000"/>
        </w:rPr>
        <w:t xml:space="preserve">also </w:t>
      </w:r>
      <w:r w:rsidRPr="00E81359">
        <w:rPr>
          <w:color w:val="000000"/>
        </w:rPr>
        <w:t xml:space="preserve">include business intelligence and analytic functionality </w:t>
      </w:r>
      <w:r>
        <w:rPr>
          <w:color w:val="000000"/>
        </w:rPr>
        <w:t>enabling</w:t>
      </w:r>
      <w:r w:rsidRPr="00E81359">
        <w:rPr>
          <w:color w:val="000000"/>
        </w:rPr>
        <w:t xml:space="preserve"> ad hoc queries. </w:t>
      </w:r>
      <w:r>
        <w:rPr>
          <w:color w:val="000000"/>
        </w:rPr>
        <w:t xml:space="preserve"> </w:t>
      </w:r>
      <w:r w:rsidRPr="00E81359">
        <w:rPr>
          <w:color w:val="000000"/>
        </w:rPr>
        <w:t xml:space="preserve">The analytic and reporting </w:t>
      </w:r>
      <w:r>
        <w:rPr>
          <w:color w:val="000000"/>
        </w:rPr>
        <w:t>capabilities</w:t>
      </w:r>
      <w:r w:rsidRPr="00E81359">
        <w:rPr>
          <w:color w:val="000000"/>
        </w:rPr>
        <w:t xml:space="preserve"> </w:t>
      </w:r>
      <w:r>
        <w:rPr>
          <w:color w:val="000000"/>
        </w:rPr>
        <w:t>will include creation of</w:t>
      </w:r>
      <w:r w:rsidRPr="00E81359">
        <w:rPr>
          <w:color w:val="000000"/>
        </w:rPr>
        <w:t xml:space="preserve"> queries and reports of varying detail levels</w:t>
      </w:r>
      <w:r>
        <w:rPr>
          <w:color w:val="000000"/>
        </w:rPr>
        <w:t>,</w:t>
      </w:r>
      <w:r w:rsidRPr="00E81359">
        <w:rPr>
          <w:color w:val="000000"/>
        </w:rPr>
        <w:t xml:space="preserve"> from high-level reports to measure general trends within and across the population to detailed reports that support drill-down capabilities, multiple cross-tabulations, portrayal of data subsets, and forecasting</w:t>
      </w:r>
      <w:r w:rsidR="00737DFC" w:rsidRPr="00E81359">
        <w:rPr>
          <w:color w:val="000000"/>
        </w:rPr>
        <w:t xml:space="preserve">. </w:t>
      </w:r>
    </w:p>
    <w:p w14:paraId="416827D6" w14:textId="62710462" w:rsidR="00326C23" w:rsidRPr="00326C23" w:rsidRDefault="00326C23" w:rsidP="00D7311A">
      <w:pPr>
        <w:pStyle w:val="ListParagraph"/>
        <w:numPr>
          <w:ilvl w:val="0"/>
          <w:numId w:val="60"/>
        </w:numPr>
        <w:autoSpaceDE w:val="0"/>
        <w:autoSpaceDN w:val="0"/>
        <w:adjustRightInd w:val="0"/>
        <w:rPr>
          <w:color w:val="000000"/>
        </w:rPr>
      </w:pPr>
      <w:r w:rsidRPr="00326C23">
        <w:rPr>
          <w:b/>
          <w:color w:val="000000"/>
        </w:rPr>
        <w:t>Modeling</w:t>
      </w:r>
      <w:r>
        <w:rPr>
          <w:color w:val="000000"/>
        </w:rPr>
        <w:t xml:space="preserve"> – </w:t>
      </w:r>
      <w:r w:rsidR="007D0375">
        <w:rPr>
          <w:color w:val="000000"/>
        </w:rPr>
        <w:t>Covered California requires the ability to perform benefit and risk modeling across metal levels, populations, and plans using healthcare costs and</w:t>
      </w:r>
      <w:r w:rsidR="007D0375" w:rsidRPr="00326C23">
        <w:rPr>
          <w:color w:val="000000"/>
        </w:rPr>
        <w:t xml:space="preserve"> utilization based on current or previous years’ claims experience and risk scores. </w:t>
      </w:r>
      <w:r w:rsidR="007D0375">
        <w:rPr>
          <w:color w:val="000000"/>
        </w:rPr>
        <w:t xml:space="preserve"> Covered California seeks</w:t>
      </w:r>
      <w:r w:rsidR="007D0375" w:rsidRPr="00326C23">
        <w:rPr>
          <w:color w:val="000000"/>
        </w:rPr>
        <w:t xml:space="preserve"> to </w:t>
      </w:r>
      <w:r w:rsidR="007D0375" w:rsidRPr="0087571F">
        <w:rPr>
          <w:color w:val="000000"/>
        </w:rPr>
        <w:t>identify the health risk</w:t>
      </w:r>
      <w:r w:rsidR="007D0375">
        <w:rPr>
          <w:color w:val="000000"/>
        </w:rPr>
        <w:t>s and disease state progression</w:t>
      </w:r>
      <w:r w:rsidR="007D0375" w:rsidRPr="0087571F">
        <w:rPr>
          <w:color w:val="000000"/>
        </w:rPr>
        <w:t xml:space="preserve"> of individual members over time, using industry-accepted risk assessment </w:t>
      </w:r>
      <w:r w:rsidR="007D0375">
        <w:rPr>
          <w:color w:val="000000"/>
        </w:rPr>
        <w:t xml:space="preserve">and disease predictive modeling </w:t>
      </w:r>
      <w:r w:rsidR="007D0375" w:rsidRPr="0087571F">
        <w:rPr>
          <w:color w:val="000000"/>
        </w:rPr>
        <w:t>methodologies</w:t>
      </w:r>
      <w:r w:rsidR="007D0375">
        <w:rPr>
          <w:color w:val="000000"/>
        </w:rPr>
        <w:t xml:space="preserve">.  The modeling capabilities desired include the ability to evaluate </w:t>
      </w:r>
      <w:r w:rsidR="007D0375" w:rsidRPr="00326C23">
        <w:rPr>
          <w:color w:val="000000"/>
        </w:rPr>
        <w:t>benefit</w:t>
      </w:r>
      <w:r w:rsidR="007D0375">
        <w:rPr>
          <w:color w:val="000000"/>
        </w:rPr>
        <w:t xml:space="preserve"> modifications</w:t>
      </w:r>
      <w:r w:rsidR="007D0375" w:rsidRPr="00326C23">
        <w:rPr>
          <w:color w:val="000000"/>
        </w:rPr>
        <w:t xml:space="preserve"> (i.e., co-pay, deductible</w:t>
      </w:r>
      <w:r w:rsidR="007D0375">
        <w:rPr>
          <w:color w:val="000000"/>
        </w:rPr>
        <w:t>s</w:t>
      </w:r>
      <w:r w:rsidR="007D0375" w:rsidRPr="00326C23">
        <w:rPr>
          <w:color w:val="000000"/>
        </w:rPr>
        <w:t xml:space="preserve">, etc.) </w:t>
      </w:r>
      <w:r w:rsidR="007D0375">
        <w:rPr>
          <w:color w:val="000000"/>
        </w:rPr>
        <w:t>and assess and predict migration movement among plan types and metal tiers</w:t>
      </w:r>
      <w:r w:rsidR="0087571F">
        <w:rPr>
          <w:color w:val="000000"/>
        </w:rPr>
        <w:t>.</w:t>
      </w:r>
    </w:p>
    <w:p w14:paraId="3D47C745" w14:textId="7FB1D509" w:rsidR="006A71B4" w:rsidRPr="00E932F6" w:rsidRDefault="006A71B4" w:rsidP="00D7311A">
      <w:pPr>
        <w:pStyle w:val="ListParagraph"/>
        <w:numPr>
          <w:ilvl w:val="0"/>
          <w:numId w:val="60"/>
        </w:numPr>
        <w:autoSpaceDE w:val="0"/>
        <w:autoSpaceDN w:val="0"/>
        <w:adjustRightInd w:val="0"/>
        <w:rPr>
          <w:color w:val="000000"/>
        </w:rPr>
      </w:pPr>
      <w:r w:rsidRPr="00E932F6">
        <w:rPr>
          <w:b/>
          <w:bCs/>
          <w:color w:val="000000"/>
        </w:rPr>
        <w:t>Episodes of Care</w:t>
      </w:r>
      <w:r w:rsidR="00951411">
        <w:rPr>
          <w:b/>
          <w:bCs/>
          <w:color w:val="000000"/>
        </w:rPr>
        <w:t xml:space="preserve"> and Disease Severity</w:t>
      </w:r>
      <w:r w:rsidRPr="00E932F6">
        <w:rPr>
          <w:b/>
          <w:bCs/>
          <w:color w:val="000000"/>
        </w:rPr>
        <w:t xml:space="preserve"> - </w:t>
      </w:r>
      <w:r w:rsidR="007D0375" w:rsidRPr="00E932F6">
        <w:rPr>
          <w:color w:val="000000"/>
        </w:rPr>
        <w:t>Covered California requires the ability to analyze the cost and prevalence of diagnosis-based episodes of care from an industry-accepted methodology</w:t>
      </w:r>
      <w:r w:rsidRPr="00E932F6">
        <w:rPr>
          <w:color w:val="000000"/>
        </w:rPr>
        <w:t xml:space="preserve">. </w:t>
      </w:r>
    </w:p>
    <w:p w14:paraId="02F636EE" w14:textId="430624A9" w:rsidR="006A71B4" w:rsidRPr="00E932F6" w:rsidRDefault="000B305A" w:rsidP="00D7311A">
      <w:pPr>
        <w:pStyle w:val="ListParagraph"/>
        <w:numPr>
          <w:ilvl w:val="0"/>
          <w:numId w:val="60"/>
        </w:numPr>
        <w:autoSpaceDE w:val="0"/>
        <w:autoSpaceDN w:val="0"/>
        <w:adjustRightInd w:val="0"/>
        <w:spacing w:after="240"/>
        <w:rPr>
          <w:rFonts w:cstheme="minorHAnsi"/>
        </w:rPr>
      </w:pPr>
      <w:r>
        <w:rPr>
          <w:b/>
          <w:bCs/>
          <w:color w:val="000000"/>
        </w:rPr>
        <w:t>Provider Quality and Auditing –</w:t>
      </w:r>
      <w:r>
        <w:rPr>
          <w:color w:val="000000"/>
        </w:rPr>
        <w:t xml:space="preserve"> </w:t>
      </w:r>
      <w:r w:rsidR="007D0375">
        <w:rPr>
          <w:color w:val="000000"/>
        </w:rPr>
        <w:t>EAS must enable the assessment of provider geography, cost, quality (e.g., HEDIS, CAHPS), utilization, performance, and risk.  Covered California requires the ability to conduct this analysis per individual provider, provider type (e.g., physician, specialist, etc.), medical group, hospital/facility, health plan, and health plan type.  For example, EAS users will apply evidence-based measures, compare patient outcomes, assess the provision of preventive services, and track referral patterns.  Covered California seeks the ability to evaluate network adequacy and access to care, including ECPs, primacy care providers, and specialty providers</w:t>
      </w:r>
      <w:r w:rsidR="00AE51AC">
        <w:rPr>
          <w:color w:val="000000"/>
        </w:rPr>
        <w:t>.</w:t>
      </w:r>
    </w:p>
    <w:p w14:paraId="3D06BFC4" w14:textId="043E2F9C" w:rsidR="000F56F9" w:rsidRPr="00F82F58" w:rsidRDefault="000F56F9" w:rsidP="00E73500">
      <w:pPr>
        <w:spacing w:after="240"/>
      </w:pPr>
      <w:r>
        <w:t xml:space="preserve">Detailed </w:t>
      </w:r>
      <w:r w:rsidR="00484845">
        <w:t xml:space="preserve">data analytics </w:t>
      </w:r>
      <w:r>
        <w:t xml:space="preserve">requirements </w:t>
      </w:r>
      <w:r w:rsidR="00484845">
        <w:t xml:space="preserve">may </w:t>
      </w:r>
      <w:r>
        <w:t xml:space="preserve">be found in </w:t>
      </w:r>
      <w:r w:rsidRPr="00CF53C1">
        <w:t>Template G</w:t>
      </w:r>
      <w:r>
        <w:t xml:space="preserve"> – Functional Requirements.</w:t>
      </w:r>
    </w:p>
    <w:p w14:paraId="3187E3E3" w14:textId="77777777" w:rsidR="00236A4F" w:rsidRDefault="00236A4F" w:rsidP="00236A4F">
      <w:pPr>
        <w:pStyle w:val="Num-Heading3"/>
      </w:pPr>
      <w:r>
        <w:lastRenderedPageBreak/>
        <w:t>Training</w:t>
      </w:r>
    </w:p>
    <w:p w14:paraId="422D3142" w14:textId="605E9E5A" w:rsidR="00236A4F" w:rsidRDefault="00236A4F" w:rsidP="00A11DA8">
      <w:r>
        <w:t>The Vendor shall p</w:t>
      </w:r>
      <w:r w:rsidRPr="00C107E6">
        <w:t xml:space="preserve">rovide </w:t>
      </w:r>
      <w:r>
        <w:t xml:space="preserve">initial and </w:t>
      </w:r>
      <w:r w:rsidRPr="00C107E6">
        <w:t>ongoing training, relevant training materials</w:t>
      </w:r>
      <w:r w:rsidR="00484845">
        <w:t>,</w:t>
      </w:r>
      <w:r w:rsidRPr="00C107E6">
        <w:t xml:space="preserve"> and knowledge transfer to Covered California staff</w:t>
      </w:r>
      <w:r>
        <w:t xml:space="preserve">.  </w:t>
      </w:r>
      <w:r w:rsidR="00484845">
        <w:t xml:space="preserve">It shall support </w:t>
      </w:r>
      <w:r w:rsidR="00644157">
        <w:t>Covered California with the ability to provide leadership</w:t>
      </w:r>
      <w:r w:rsidR="00484845">
        <w:t>-</w:t>
      </w:r>
      <w:r w:rsidR="00644157">
        <w:t xml:space="preserve"> and </w:t>
      </w:r>
      <w:r w:rsidR="00484845">
        <w:t>executive-</w:t>
      </w:r>
      <w:r w:rsidR="00644157">
        <w:t>level support in the design of analytics and the interpretation of the results.</w:t>
      </w:r>
      <w:r w:rsidR="00A76B6E">
        <w:t xml:space="preserve"> </w:t>
      </w:r>
    </w:p>
    <w:p w14:paraId="75F22EE7" w14:textId="3FEE26B8" w:rsidR="000F56F9" w:rsidRPr="00F82F58" w:rsidRDefault="000F56F9" w:rsidP="000F56F9">
      <w:r>
        <w:t xml:space="preserve">Detailed </w:t>
      </w:r>
      <w:r w:rsidR="00484845">
        <w:t xml:space="preserve">training </w:t>
      </w:r>
      <w:r>
        <w:t xml:space="preserve">requirements </w:t>
      </w:r>
      <w:r w:rsidR="00484845">
        <w:t xml:space="preserve">may </w:t>
      </w:r>
      <w:r>
        <w:t xml:space="preserve">be found in </w:t>
      </w:r>
      <w:r w:rsidRPr="00CF53C1">
        <w:t>Template G</w:t>
      </w:r>
      <w:r>
        <w:t xml:space="preserve"> – Functional Requirements and Template I – Non-Functional Requirements.</w:t>
      </w:r>
    </w:p>
    <w:p w14:paraId="041E73BA" w14:textId="14767CD0" w:rsidR="00380E24" w:rsidRPr="00F220DF" w:rsidRDefault="00EE6B3B" w:rsidP="00380E24">
      <w:pPr>
        <w:pStyle w:val="Num-Heading3"/>
      </w:pPr>
      <w:r>
        <w:t>Maintenance and Operations</w:t>
      </w:r>
    </w:p>
    <w:p w14:paraId="2BB7E0A1" w14:textId="23AF3A1E" w:rsidR="000F56F9" w:rsidRPr="004A7B5E" w:rsidRDefault="000F56F9" w:rsidP="00380E24">
      <w:pPr>
        <w:rPr>
          <w:color w:val="000000"/>
        </w:rPr>
      </w:pPr>
      <w:r w:rsidRPr="004A7B5E">
        <w:rPr>
          <w:color w:val="000000"/>
        </w:rPr>
        <w:t xml:space="preserve">The Vendor </w:t>
      </w:r>
      <w:r w:rsidR="00484845" w:rsidRPr="004A7B5E">
        <w:rPr>
          <w:color w:val="000000"/>
        </w:rPr>
        <w:t xml:space="preserve">shall </w:t>
      </w:r>
      <w:r w:rsidR="00A80207" w:rsidRPr="004A7B5E">
        <w:rPr>
          <w:color w:val="000000"/>
        </w:rPr>
        <w:t>maintain and operate</w:t>
      </w:r>
      <w:r w:rsidR="00380E24" w:rsidRPr="004A7B5E">
        <w:rPr>
          <w:color w:val="000000"/>
        </w:rPr>
        <w:t xml:space="preserve"> </w:t>
      </w:r>
      <w:r w:rsidR="00484845" w:rsidRPr="004A7B5E">
        <w:rPr>
          <w:color w:val="000000"/>
        </w:rPr>
        <w:t>EAS</w:t>
      </w:r>
      <w:r w:rsidR="00380E24" w:rsidRPr="004A7B5E">
        <w:rPr>
          <w:color w:val="000000"/>
        </w:rPr>
        <w:t xml:space="preserve"> in the </w:t>
      </w:r>
      <w:r w:rsidR="00AD60A5">
        <w:rPr>
          <w:color w:val="000000"/>
        </w:rPr>
        <w:t xml:space="preserve">continental </w:t>
      </w:r>
      <w:r w:rsidR="00380E24" w:rsidRPr="004A7B5E">
        <w:rPr>
          <w:color w:val="000000"/>
        </w:rPr>
        <w:t>United States, and provide all hardware, software, security, privacy</w:t>
      </w:r>
      <w:r w:rsidR="00484845" w:rsidRPr="004A7B5E">
        <w:rPr>
          <w:color w:val="000000"/>
        </w:rPr>
        <w:t>,</w:t>
      </w:r>
      <w:r w:rsidR="00380E24" w:rsidRPr="004A7B5E">
        <w:rPr>
          <w:color w:val="000000"/>
        </w:rPr>
        <w:t xml:space="preserve"> and technical support to ensure that the Covered California data are fully secure, available 24/7 for reporting, </w:t>
      </w:r>
      <w:r w:rsidR="00A80207" w:rsidRPr="004A7B5E">
        <w:rPr>
          <w:color w:val="000000"/>
        </w:rPr>
        <w:t>and fully backed up.  The Vendor will perform operational activities, including but not limited to monthly data refreshes, reporting, data quality feedback to data suppliers, security scans, installation of patches and upgrades, table maintenance, database tuning, performance monitoring, and help desk support.</w:t>
      </w:r>
    </w:p>
    <w:p w14:paraId="420E47B3" w14:textId="229FCFAA" w:rsidR="000F56F9" w:rsidRPr="004A7B5E" w:rsidRDefault="000F56F9" w:rsidP="000F56F9">
      <w:r w:rsidRPr="004A7B5E">
        <w:t xml:space="preserve">Detailed </w:t>
      </w:r>
      <w:r w:rsidR="00484845" w:rsidRPr="004A7B5E">
        <w:t xml:space="preserve">maintenance and operations </w:t>
      </w:r>
      <w:r w:rsidRPr="004A7B5E">
        <w:t xml:space="preserve">requirements </w:t>
      </w:r>
      <w:r w:rsidR="00484845" w:rsidRPr="004A7B5E">
        <w:t xml:space="preserve">may </w:t>
      </w:r>
      <w:r w:rsidRPr="004A7B5E">
        <w:t>be found in Template I – Non-Functional Requirements.</w:t>
      </w:r>
    </w:p>
    <w:p w14:paraId="7E7BAC90" w14:textId="77777777" w:rsidR="00F878AF" w:rsidRDefault="00F878AF" w:rsidP="00291BB8">
      <w:pPr>
        <w:pStyle w:val="Num-Heading2"/>
      </w:pPr>
      <w:bookmarkStart w:id="126" w:name="_Ref399163461"/>
      <w:bookmarkStart w:id="127" w:name="_Toc401305167"/>
      <w:r>
        <w:t>Key Milestones and Tasks</w:t>
      </w:r>
      <w:bookmarkEnd w:id="126"/>
      <w:bookmarkEnd w:id="127"/>
    </w:p>
    <w:p w14:paraId="69980E57" w14:textId="77777777" w:rsidR="00F878AF" w:rsidRDefault="00F878AF" w:rsidP="00E73500">
      <w:pPr>
        <w:spacing w:after="240"/>
        <w:rPr>
          <w:rFonts w:cstheme="minorHAnsi"/>
        </w:rPr>
      </w:pPr>
      <w:r>
        <w:rPr>
          <w:rFonts w:cstheme="minorHAnsi"/>
        </w:rPr>
        <w:t>Covered California has identified high-level m</w:t>
      </w:r>
      <w:r w:rsidRPr="001969A4">
        <w:rPr>
          <w:rFonts w:cstheme="minorHAnsi"/>
        </w:rPr>
        <w:t xml:space="preserve">ilestones </w:t>
      </w:r>
      <w:r>
        <w:rPr>
          <w:rFonts w:cstheme="minorHAnsi"/>
        </w:rPr>
        <w:t>affiliated with completing the scope of work.  Covered California expects the Vendor to meet (or exceed) these dates, or provide acceptable alternatives.  The Vendor should provide its approach for achieving these and other milestones / tasks in Technical Proposal Sections H, J, and K.</w:t>
      </w:r>
    </w:p>
    <w:p w14:paraId="096B0D87" w14:textId="77777777" w:rsidR="00F878AF" w:rsidRDefault="00F878AF" w:rsidP="00CF06BF">
      <w:pPr>
        <w:pStyle w:val="TableNumberedList"/>
      </w:pPr>
      <w:bookmarkStart w:id="128" w:name="_Toc401305209"/>
      <w:r>
        <w:t>Key Milestones and Tasks</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1602"/>
        <w:gridCol w:w="1957"/>
      </w:tblGrid>
      <w:tr w:rsidR="00F878AF" w:rsidRPr="002579DA" w14:paraId="62AB299A" w14:textId="77777777" w:rsidTr="00DC6A1D">
        <w:trPr>
          <w:cantSplit/>
          <w:trHeight w:val="432"/>
          <w:tblHeader/>
        </w:trPr>
        <w:tc>
          <w:tcPr>
            <w:tcW w:w="5071" w:type="dxa"/>
            <w:shd w:val="clear" w:color="auto" w:fill="1F497D" w:themeFill="text2"/>
            <w:vAlign w:val="bottom"/>
          </w:tcPr>
          <w:p w14:paraId="6AF2B96D" w14:textId="77777777" w:rsidR="00F878AF" w:rsidRPr="002579DA" w:rsidRDefault="00F878AF" w:rsidP="00DC6A1D">
            <w:pPr>
              <w:spacing w:before="120"/>
              <w:rPr>
                <w:rFonts w:cstheme="minorHAnsi"/>
                <w:b/>
                <w:color w:val="FFFFFF" w:themeColor="background1"/>
              </w:rPr>
            </w:pPr>
            <w:r w:rsidRPr="002579DA">
              <w:rPr>
                <w:rFonts w:cstheme="minorHAnsi"/>
                <w:b/>
                <w:color w:val="FFFFFF" w:themeColor="background1"/>
              </w:rPr>
              <w:t>Key Milestones and Tasks</w:t>
            </w:r>
          </w:p>
        </w:tc>
        <w:tc>
          <w:tcPr>
            <w:tcW w:w="1602" w:type="dxa"/>
            <w:shd w:val="clear" w:color="auto" w:fill="1F497D" w:themeFill="text2"/>
            <w:vAlign w:val="bottom"/>
          </w:tcPr>
          <w:p w14:paraId="7CC06C13" w14:textId="77777777" w:rsidR="00F878AF" w:rsidRPr="002579DA" w:rsidRDefault="00F878AF" w:rsidP="00DC6A1D">
            <w:pPr>
              <w:spacing w:before="120"/>
              <w:rPr>
                <w:rFonts w:cstheme="minorHAnsi"/>
                <w:b/>
                <w:color w:val="FFFFFF" w:themeColor="background1"/>
              </w:rPr>
            </w:pPr>
            <w:r w:rsidRPr="002579DA">
              <w:rPr>
                <w:rFonts w:cstheme="minorHAnsi"/>
                <w:b/>
                <w:color w:val="FFFFFF" w:themeColor="background1"/>
              </w:rPr>
              <w:t>Start Date</w:t>
            </w:r>
          </w:p>
        </w:tc>
        <w:tc>
          <w:tcPr>
            <w:tcW w:w="1957" w:type="dxa"/>
            <w:shd w:val="clear" w:color="auto" w:fill="1F497D" w:themeFill="text2"/>
            <w:vAlign w:val="bottom"/>
          </w:tcPr>
          <w:p w14:paraId="7CFF213D" w14:textId="77777777" w:rsidR="00F878AF" w:rsidRPr="002579DA" w:rsidRDefault="00F878AF" w:rsidP="00DC6A1D">
            <w:pPr>
              <w:spacing w:before="120"/>
              <w:rPr>
                <w:rFonts w:cstheme="minorHAnsi"/>
                <w:b/>
                <w:color w:val="FFFFFF" w:themeColor="background1"/>
              </w:rPr>
            </w:pPr>
            <w:r w:rsidRPr="002579DA">
              <w:rPr>
                <w:rFonts w:cstheme="minorHAnsi"/>
                <w:b/>
                <w:color w:val="FFFFFF" w:themeColor="background1"/>
              </w:rPr>
              <w:t>End Date</w:t>
            </w:r>
          </w:p>
        </w:tc>
      </w:tr>
      <w:tr w:rsidR="00F878AF" w:rsidRPr="001969A4" w14:paraId="3D7AC7BD" w14:textId="77777777" w:rsidTr="00DC6A1D">
        <w:trPr>
          <w:cantSplit/>
          <w:trHeight w:val="432"/>
        </w:trPr>
        <w:tc>
          <w:tcPr>
            <w:tcW w:w="8630" w:type="dxa"/>
            <w:gridSpan w:val="3"/>
            <w:shd w:val="clear" w:color="auto" w:fill="548DD4" w:themeFill="text2" w:themeFillTint="99"/>
            <w:vAlign w:val="bottom"/>
          </w:tcPr>
          <w:p w14:paraId="5B67F04E" w14:textId="77777777" w:rsidR="00F878AF" w:rsidRPr="006E045E" w:rsidRDefault="00F878AF" w:rsidP="00DC6A1D">
            <w:pPr>
              <w:spacing w:before="120"/>
              <w:rPr>
                <w:rFonts w:cstheme="minorHAnsi"/>
                <w:highlight w:val="yellow"/>
              </w:rPr>
            </w:pPr>
            <w:r>
              <w:rPr>
                <w:rFonts w:cstheme="minorHAnsi"/>
                <w:b/>
                <w:color w:val="FFFFFF" w:themeColor="background1"/>
              </w:rPr>
              <w:t>Contract Administration</w:t>
            </w:r>
          </w:p>
        </w:tc>
      </w:tr>
      <w:tr w:rsidR="00F878AF" w:rsidRPr="001969A4" w14:paraId="7646AE4C" w14:textId="77777777" w:rsidTr="00DC6A1D">
        <w:trPr>
          <w:cantSplit/>
        </w:trPr>
        <w:tc>
          <w:tcPr>
            <w:tcW w:w="5071" w:type="dxa"/>
          </w:tcPr>
          <w:p w14:paraId="2A4D6A9D" w14:textId="77777777" w:rsidR="00F878AF" w:rsidRPr="007C7D50" w:rsidRDefault="00F878AF" w:rsidP="00DC6A1D">
            <w:pPr>
              <w:spacing w:before="120"/>
              <w:rPr>
                <w:rFonts w:cstheme="minorHAnsi"/>
              </w:rPr>
            </w:pPr>
            <w:r>
              <w:rPr>
                <w:rFonts w:cstheme="minorHAnsi"/>
              </w:rPr>
              <w:t>Start contract</w:t>
            </w:r>
          </w:p>
        </w:tc>
        <w:tc>
          <w:tcPr>
            <w:tcW w:w="1602" w:type="dxa"/>
          </w:tcPr>
          <w:p w14:paraId="76FFD16A" w14:textId="77777777" w:rsidR="00F878AF" w:rsidRPr="00830298" w:rsidRDefault="00F878AF" w:rsidP="00DC6A1D">
            <w:pPr>
              <w:spacing w:before="120"/>
              <w:rPr>
                <w:rFonts w:cstheme="minorHAnsi"/>
              </w:rPr>
            </w:pPr>
            <w:r>
              <w:rPr>
                <w:rFonts w:cstheme="minorHAnsi"/>
              </w:rPr>
              <w:t>February 2015</w:t>
            </w:r>
          </w:p>
        </w:tc>
        <w:tc>
          <w:tcPr>
            <w:tcW w:w="1957" w:type="dxa"/>
          </w:tcPr>
          <w:p w14:paraId="4F11BB2E" w14:textId="77777777" w:rsidR="00F878AF" w:rsidRPr="00830298" w:rsidRDefault="00F878AF" w:rsidP="00DC6A1D">
            <w:pPr>
              <w:spacing w:before="120"/>
              <w:rPr>
                <w:rFonts w:cstheme="minorHAnsi"/>
              </w:rPr>
            </w:pPr>
            <w:r>
              <w:rPr>
                <w:rFonts w:cstheme="minorHAnsi"/>
              </w:rPr>
              <w:t>NA</w:t>
            </w:r>
          </w:p>
        </w:tc>
      </w:tr>
      <w:tr w:rsidR="00F878AF" w:rsidRPr="001969A4" w14:paraId="124423A7" w14:textId="77777777" w:rsidTr="00DC6A1D">
        <w:trPr>
          <w:cantSplit/>
        </w:trPr>
        <w:tc>
          <w:tcPr>
            <w:tcW w:w="5071" w:type="dxa"/>
          </w:tcPr>
          <w:p w14:paraId="10998A9B" w14:textId="77777777" w:rsidR="00F878AF" w:rsidRDefault="00F878AF" w:rsidP="00DC6A1D">
            <w:pPr>
              <w:spacing w:before="120"/>
              <w:rPr>
                <w:rFonts w:cstheme="minorHAnsi"/>
              </w:rPr>
            </w:pPr>
            <w:r>
              <w:rPr>
                <w:rFonts w:cstheme="minorHAnsi"/>
              </w:rPr>
              <w:t>Complete Business Associate Agreements</w:t>
            </w:r>
          </w:p>
        </w:tc>
        <w:tc>
          <w:tcPr>
            <w:tcW w:w="1602" w:type="dxa"/>
          </w:tcPr>
          <w:p w14:paraId="6D670C7C" w14:textId="77777777" w:rsidR="00F878AF" w:rsidRDefault="00F878AF" w:rsidP="00DC6A1D">
            <w:pPr>
              <w:spacing w:before="120"/>
              <w:rPr>
                <w:rFonts w:cstheme="minorHAnsi"/>
              </w:rPr>
            </w:pPr>
            <w:r>
              <w:rPr>
                <w:rFonts w:cstheme="minorHAnsi"/>
              </w:rPr>
              <w:t>NA</w:t>
            </w:r>
          </w:p>
        </w:tc>
        <w:tc>
          <w:tcPr>
            <w:tcW w:w="1957" w:type="dxa"/>
          </w:tcPr>
          <w:p w14:paraId="2556E962" w14:textId="77777777" w:rsidR="00F878AF" w:rsidRDefault="00F878AF" w:rsidP="00DC6A1D">
            <w:pPr>
              <w:spacing w:before="120"/>
              <w:rPr>
                <w:rFonts w:cstheme="minorHAnsi"/>
              </w:rPr>
            </w:pPr>
            <w:r>
              <w:rPr>
                <w:rFonts w:cstheme="minorHAnsi"/>
              </w:rPr>
              <w:t>May 2015</w:t>
            </w:r>
          </w:p>
        </w:tc>
      </w:tr>
      <w:tr w:rsidR="00F878AF" w:rsidRPr="001969A4" w14:paraId="5759E057" w14:textId="77777777" w:rsidTr="00DC6A1D">
        <w:trPr>
          <w:cantSplit/>
          <w:trHeight w:val="432"/>
        </w:trPr>
        <w:tc>
          <w:tcPr>
            <w:tcW w:w="8630" w:type="dxa"/>
            <w:gridSpan w:val="3"/>
            <w:shd w:val="clear" w:color="auto" w:fill="548DD4" w:themeFill="text2" w:themeFillTint="99"/>
            <w:vAlign w:val="bottom"/>
          </w:tcPr>
          <w:p w14:paraId="5B188958" w14:textId="77777777" w:rsidR="00F878AF" w:rsidRPr="006E045E" w:rsidRDefault="00F878AF" w:rsidP="00DC6A1D">
            <w:pPr>
              <w:spacing w:before="120"/>
              <w:rPr>
                <w:rFonts w:cstheme="minorHAnsi"/>
                <w:highlight w:val="yellow"/>
              </w:rPr>
            </w:pPr>
            <w:r w:rsidRPr="00A167F8">
              <w:rPr>
                <w:rFonts w:cstheme="minorHAnsi"/>
                <w:b/>
                <w:color w:val="FFFFFF" w:themeColor="background1"/>
              </w:rPr>
              <w:t>Data Aggregation</w:t>
            </w:r>
            <w:r>
              <w:rPr>
                <w:rFonts w:cstheme="minorHAnsi"/>
                <w:b/>
                <w:color w:val="FFFFFF" w:themeColor="background1"/>
              </w:rPr>
              <w:t xml:space="preserve"> </w:t>
            </w:r>
          </w:p>
        </w:tc>
      </w:tr>
      <w:tr w:rsidR="00F878AF" w:rsidRPr="001969A4" w14:paraId="4B404B0A" w14:textId="77777777" w:rsidTr="00DC6A1D">
        <w:trPr>
          <w:cantSplit/>
        </w:trPr>
        <w:tc>
          <w:tcPr>
            <w:tcW w:w="5071" w:type="dxa"/>
          </w:tcPr>
          <w:p w14:paraId="2E004E9C" w14:textId="77777777" w:rsidR="00F878AF" w:rsidRDefault="00F878AF" w:rsidP="00DC6A1D">
            <w:pPr>
              <w:spacing w:before="120"/>
              <w:rPr>
                <w:rFonts w:cstheme="minorHAnsi"/>
              </w:rPr>
            </w:pPr>
            <w:r>
              <w:rPr>
                <w:rFonts w:cstheme="minorHAnsi"/>
              </w:rPr>
              <w:t>Complete design, as evidenced by Covered California approval of Design Document deliverable</w:t>
            </w:r>
          </w:p>
        </w:tc>
        <w:tc>
          <w:tcPr>
            <w:tcW w:w="1602" w:type="dxa"/>
          </w:tcPr>
          <w:p w14:paraId="5CD48AD1" w14:textId="77777777" w:rsidR="00F878AF" w:rsidRDefault="00F878AF" w:rsidP="00DC6A1D">
            <w:pPr>
              <w:spacing w:before="120"/>
              <w:rPr>
                <w:rFonts w:cstheme="minorHAnsi"/>
              </w:rPr>
            </w:pPr>
            <w:r>
              <w:rPr>
                <w:rFonts w:cstheme="minorHAnsi"/>
              </w:rPr>
              <w:t>NA</w:t>
            </w:r>
          </w:p>
        </w:tc>
        <w:tc>
          <w:tcPr>
            <w:tcW w:w="1957" w:type="dxa"/>
          </w:tcPr>
          <w:p w14:paraId="60DE4D17" w14:textId="77777777" w:rsidR="00F878AF" w:rsidRDefault="00F878AF" w:rsidP="00DC6A1D">
            <w:pPr>
              <w:spacing w:before="120"/>
              <w:rPr>
                <w:rFonts w:cstheme="minorHAnsi"/>
              </w:rPr>
            </w:pPr>
            <w:r>
              <w:rPr>
                <w:rFonts w:cstheme="minorHAnsi"/>
              </w:rPr>
              <w:t>May 2015</w:t>
            </w:r>
          </w:p>
        </w:tc>
      </w:tr>
      <w:tr w:rsidR="00F878AF" w:rsidRPr="001969A4" w14:paraId="5FE8692B" w14:textId="77777777" w:rsidTr="00DC6A1D">
        <w:trPr>
          <w:cantSplit/>
        </w:trPr>
        <w:tc>
          <w:tcPr>
            <w:tcW w:w="5071" w:type="dxa"/>
          </w:tcPr>
          <w:p w14:paraId="7C8B96BF" w14:textId="77777777" w:rsidR="00F878AF" w:rsidRDefault="00F878AF" w:rsidP="00DC6A1D">
            <w:pPr>
              <w:spacing w:before="120"/>
              <w:rPr>
                <w:rFonts w:cstheme="minorHAnsi"/>
              </w:rPr>
            </w:pPr>
            <w:r>
              <w:rPr>
                <w:rFonts w:cstheme="minorHAnsi"/>
              </w:rPr>
              <w:t>Initiate testing, as evidenced by Covered California’s approval of Test Plan deliverable</w:t>
            </w:r>
          </w:p>
        </w:tc>
        <w:tc>
          <w:tcPr>
            <w:tcW w:w="1602" w:type="dxa"/>
          </w:tcPr>
          <w:p w14:paraId="12230E9B" w14:textId="77777777" w:rsidR="00F878AF" w:rsidRDefault="00F878AF" w:rsidP="00DC6A1D">
            <w:pPr>
              <w:spacing w:before="120"/>
              <w:rPr>
                <w:rFonts w:cstheme="minorHAnsi"/>
              </w:rPr>
            </w:pPr>
            <w:r>
              <w:rPr>
                <w:rFonts w:cstheme="minorHAnsi"/>
              </w:rPr>
              <w:t>August 2015</w:t>
            </w:r>
          </w:p>
        </w:tc>
        <w:tc>
          <w:tcPr>
            <w:tcW w:w="1957" w:type="dxa"/>
          </w:tcPr>
          <w:p w14:paraId="65F41577" w14:textId="77777777" w:rsidR="00F878AF" w:rsidRDefault="00F878AF" w:rsidP="00DC6A1D">
            <w:pPr>
              <w:spacing w:before="120"/>
              <w:rPr>
                <w:rFonts w:cstheme="minorHAnsi"/>
              </w:rPr>
            </w:pPr>
            <w:r>
              <w:rPr>
                <w:rFonts w:cstheme="minorHAnsi"/>
              </w:rPr>
              <w:t>NA</w:t>
            </w:r>
          </w:p>
        </w:tc>
      </w:tr>
      <w:tr w:rsidR="00F878AF" w:rsidRPr="001969A4" w14:paraId="4CEEC002" w14:textId="77777777" w:rsidTr="00DC6A1D">
        <w:trPr>
          <w:cantSplit/>
        </w:trPr>
        <w:tc>
          <w:tcPr>
            <w:tcW w:w="5071" w:type="dxa"/>
          </w:tcPr>
          <w:p w14:paraId="721788E2" w14:textId="63D01102" w:rsidR="00F878AF" w:rsidRDefault="00F878AF" w:rsidP="00246190">
            <w:pPr>
              <w:spacing w:before="120"/>
              <w:rPr>
                <w:rFonts w:cstheme="minorHAnsi"/>
              </w:rPr>
            </w:pPr>
            <w:r>
              <w:rPr>
                <w:rFonts w:cstheme="minorHAnsi"/>
              </w:rPr>
              <w:lastRenderedPageBreak/>
              <w:t>Load 2014 and available 2015 data into production environment</w:t>
            </w:r>
            <w:r w:rsidR="00A9555A">
              <w:rPr>
                <w:rFonts w:cstheme="minorHAnsi"/>
              </w:rPr>
              <w:t>, on a flow basis</w:t>
            </w:r>
          </w:p>
        </w:tc>
        <w:tc>
          <w:tcPr>
            <w:tcW w:w="1602" w:type="dxa"/>
          </w:tcPr>
          <w:p w14:paraId="0BEB4662" w14:textId="77777777" w:rsidR="00F878AF" w:rsidRDefault="00F878AF" w:rsidP="00DC6A1D">
            <w:pPr>
              <w:spacing w:before="120"/>
              <w:rPr>
                <w:rFonts w:cstheme="minorHAnsi"/>
              </w:rPr>
            </w:pPr>
            <w:r>
              <w:rPr>
                <w:rFonts w:cstheme="minorHAnsi"/>
              </w:rPr>
              <w:t>NA</w:t>
            </w:r>
          </w:p>
        </w:tc>
        <w:tc>
          <w:tcPr>
            <w:tcW w:w="1957" w:type="dxa"/>
          </w:tcPr>
          <w:p w14:paraId="5BF7CFE1" w14:textId="77777777" w:rsidR="00F878AF" w:rsidRDefault="00F878AF" w:rsidP="00DC6A1D">
            <w:pPr>
              <w:spacing w:before="120"/>
              <w:rPr>
                <w:rFonts w:cstheme="minorHAnsi"/>
              </w:rPr>
            </w:pPr>
            <w:r>
              <w:rPr>
                <w:rFonts w:cstheme="minorHAnsi"/>
              </w:rPr>
              <w:t>January 2016</w:t>
            </w:r>
          </w:p>
        </w:tc>
      </w:tr>
      <w:tr w:rsidR="00F878AF" w:rsidRPr="001969A4" w14:paraId="6BCEB146" w14:textId="77777777" w:rsidTr="00DC6A1D">
        <w:trPr>
          <w:cantSplit/>
          <w:trHeight w:val="432"/>
        </w:trPr>
        <w:tc>
          <w:tcPr>
            <w:tcW w:w="8630" w:type="dxa"/>
            <w:gridSpan w:val="3"/>
            <w:shd w:val="clear" w:color="auto" w:fill="548DD4" w:themeFill="text2" w:themeFillTint="99"/>
            <w:vAlign w:val="bottom"/>
          </w:tcPr>
          <w:p w14:paraId="5EFEB0BA" w14:textId="77777777" w:rsidR="00F878AF" w:rsidRPr="00830298" w:rsidRDefault="00F878AF" w:rsidP="00DC6A1D">
            <w:pPr>
              <w:spacing w:before="120"/>
              <w:rPr>
                <w:rFonts w:cstheme="minorHAnsi"/>
              </w:rPr>
            </w:pPr>
            <w:r w:rsidRPr="00830298">
              <w:rPr>
                <w:rFonts w:cstheme="minorHAnsi"/>
                <w:b/>
                <w:color w:val="FFFFFF" w:themeColor="background1"/>
              </w:rPr>
              <w:t>Data Analytics</w:t>
            </w:r>
          </w:p>
        </w:tc>
      </w:tr>
      <w:tr w:rsidR="00F878AF" w:rsidRPr="001969A4" w14:paraId="2A177BEE" w14:textId="77777777" w:rsidTr="00DC6A1D">
        <w:trPr>
          <w:cantSplit/>
          <w:trHeight w:val="917"/>
        </w:trPr>
        <w:tc>
          <w:tcPr>
            <w:tcW w:w="5071" w:type="dxa"/>
          </w:tcPr>
          <w:p w14:paraId="7373C53C" w14:textId="76897328" w:rsidR="00F878AF" w:rsidRPr="00791217" w:rsidRDefault="00F878AF" w:rsidP="00A9555A">
            <w:pPr>
              <w:spacing w:before="120"/>
              <w:rPr>
                <w:rFonts w:cstheme="minorHAnsi"/>
              </w:rPr>
            </w:pPr>
            <w:r w:rsidRPr="00791217">
              <w:rPr>
                <w:rFonts w:cstheme="minorHAnsi"/>
              </w:rPr>
              <w:t>Provide interim data sets</w:t>
            </w:r>
            <w:r w:rsidR="008D324B">
              <w:rPr>
                <w:rFonts w:cstheme="minorHAnsi"/>
              </w:rPr>
              <w:t>, if available,</w:t>
            </w:r>
            <w:r w:rsidRPr="00791217">
              <w:rPr>
                <w:rFonts w:cstheme="minorHAnsi"/>
              </w:rPr>
              <w:t xml:space="preserve"> to support</w:t>
            </w:r>
            <w:r>
              <w:rPr>
                <w:rFonts w:cstheme="minorHAnsi"/>
              </w:rPr>
              <w:t xml:space="preserve"> the Covered California 2016 </w:t>
            </w:r>
            <w:r w:rsidR="00A9555A">
              <w:rPr>
                <w:rFonts w:cstheme="minorHAnsi"/>
              </w:rPr>
              <w:t>rate negotiations</w:t>
            </w:r>
          </w:p>
        </w:tc>
        <w:tc>
          <w:tcPr>
            <w:tcW w:w="1602" w:type="dxa"/>
          </w:tcPr>
          <w:p w14:paraId="3B6283E9" w14:textId="6F8EDA5D" w:rsidR="00F878AF" w:rsidRPr="00791217" w:rsidRDefault="00644175" w:rsidP="00DC6A1D">
            <w:pPr>
              <w:spacing w:before="120"/>
              <w:rPr>
                <w:rFonts w:cstheme="minorHAnsi"/>
                <w:highlight w:val="yellow"/>
              </w:rPr>
            </w:pPr>
            <w:r>
              <w:rPr>
                <w:rFonts w:cstheme="minorHAnsi"/>
              </w:rPr>
              <w:t>March</w:t>
            </w:r>
            <w:r w:rsidRPr="00791217">
              <w:rPr>
                <w:rFonts w:cstheme="minorHAnsi"/>
              </w:rPr>
              <w:t xml:space="preserve"> </w:t>
            </w:r>
            <w:r w:rsidR="00F878AF" w:rsidRPr="00791217">
              <w:rPr>
                <w:rFonts w:cstheme="minorHAnsi"/>
              </w:rPr>
              <w:t>2015</w:t>
            </w:r>
          </w:p>
        </w:tc>
        <w:tc>
          <w:tcPr>
            <w:tcW w:w="1957" w:type="dxa"/>
          </w:tcPr>
          <w:p w14:paraId="4D6B57E3" w14:textId="60FFAD86" w:rsidR="00F878AF" w:rsidRDefault="008D324B" w:rsidP="00DC6A1D">
            <w:pPr>
              <w:spacing w:before="120"/>
              <w:rPr>
                <w:rFonts w:cstheme="minorHAnsi"/>
              </w:rPr>
            </w:pPr>
            <w:r>
              <w:rPr>
                <w:rFonts w:cstheme="minorHAnsi"/>
              </w:rPr>
              <w:t xml:space="preserve">June </w:t>
            </w:r>
            <w:r w:rsidR="00F878AF">
              <w:rPr>
                <w:rFonts w:cstheme="minorHAnsi"/>
              </w:rPr>
              <w:t>2015</w:t>
            </w:r>
          </w:p>
        </w:tc>
      </w:tr>
      <w:tr w:rsidR="00F878AF" w:rsidRPr="001969A4" w14:paraId="780A2B4A" w14:textId="77777777" w:rsidTr="00DC6A1D">
        <w:trPr>
          <w:cantSplit/>
          <w:trHeight w:val="917"/>
        </w:trPr>
        <w:tc>
          <w:tcPr>
            <w:tcW w:w="5071" w:type="dxa"/>
          </w:tcPr>
          <w:p w14:paraId="61FA127B" w14:textId="77777777" w:rsidR="00F878AF" w:rsidRPr="00622975" w:rsidRDefault="00F878AF" w:rsidP="00DC6A1D">
            <w:pPr>
              <w:spacing w:before="120"/>
              <w:rPr>
                <w:rFonts w:cstheme="minorHAnsi"/>
              </w:rPr>
            </w:pPr>
            <w:r>
              <w:rPr>
                <w:rFonts w:cstheme="minorHAnsi"/>
              </w:rPr>
              <w:t>Initiate training of analytic staff, as evidenced by Covered California’s approval of Knowledge Transfer and Training Plan deliverable</w:t>
            </w:r>
          </w:p>
        </w:tc>
        <w:tc>
          <w:tcPr>
            <w:tcW w:w="1602" w:type="dxa"/>
          </w:tcPr>
          <w:p w14:paraId="51A3DB4A" w14:textId="77777777" w:rsidR="00F878AF" w:rsidRPr="00830298" w:rsidRDefault="00F878AF" w:rsidP="00DC6A1D">
            <w:pPr>
              <w:spacing w:before="120"/>
              <w:rPr>
                <w:rFonts w:cstheme="minorHAnsi"/>
              </w:rPr>
            </w:pPr>
            <w:r>
              <w:rPr>
                <w:rFonts w:cstheme="minorHAnsi"/>
              </w:rPr>
              <w:t>August 2015</w:t>
            </w:r>
          </w:p>
        </w:tc>
        <w:tc>
          <w:tcPr>
            <w:tcW w:w="1957" w:type="dxa"/>
          </w:tcPr>
          <w:p w14:paraId="16208139" w14:textId="77777777" w:rsidR="00F878AF" w:rsidRPr="00830298" w:rsidRDefault="00F878AF" w:rsidP="00DC6A1D">
            <w:pPr>
              <w:spacing w:before="120"/>
              <w:rPr>
                <w:rFonts w:cstheme="minorHAnsi"/>
              </w:rPr>
            </w:pPr>
            <w:r>
              <w:rPr>
                <w:rFonts w:cstheme="minorHAnsi"/>
              </w:rPr>
              <w:t>NA</w:t>
            </w:r>
          </w:p>
        </w:tc>
      </w:tr>
      <w:tr w:rsidR="00F878AF" w:rsidRPr="001969A4" w14:paraId="5C098658" w14:textId="77777777" w:rsidTr="00DC6A1D">
        <w:trPr>
          <w:cantSplit/>
          <w:trHeight w:val="432"/>
        </w:trPr>
        <w:tc>
          <w:tcPr>
            <w:tcW w:w="8630" w:type="dxa"/>
            <w:gridSpan w:val="3"/>
            <w:shd w:val="clear" w:color="auto" w:fill="548DD4" w:themeFill="text2" w:themeFillTint="99"/>
            <w:vAlign w:val="bottom"/>
          </w:tcPr>
          <w:p w14:paraId="392BAFF1" w14:textId="77777777" w:rsidR="00F878AF" w:rsidRPr="00830298" w:rsidRDefault="00F878AF" w:rsidP="00DC6A1D">
            <w:pPr>
              <w:spacing w:before="120"/>
              <w:rPr>
                <w:rFonts w:cstheme="minorHAnsi"/>
              </w:rPr>
            </w:pPr>
            <w:r>
              <w:rPr>
                <w:rFonts w:cstheme="minorHAnsi"/>
                <w:b/>
                <w:color w:val="FFFFFF" w:themeColor="background1"/>
              </w:rPr>
              <w:t>Maintenance and Operations</w:t>
            </w:r>
          </w:p>
        </w:tc>
      </w:tr>
      <w:tr w:rsidR="00F878AF" w:rsidRPr="001969A4" w14:paraId="1361F849" w14:textId="77777777" w:rsidTr="00DC6A1D">
        <w:trPr>
          <w:cantSplit/>
          <w:trHeight w:val="917"/>
        </w:trPr>
        <w:tc>
          <w:tcPr>
            <w:tcW w:w="5071" w:type="dxa"/>
            <w:tcBorders>
              <w:top w:val="single" w:sz="4" w:space="0" w:color="auto"/>
              <w:left w:val="single" w:sz="4" w:space="0" w:color="auto"/>
              <w:bottom w:val="single" w:sz="4" w:space="0" w:color="auto"/>
              <w:right w:val="single" w:sz="4" w:space="0" w:color="auto"/>
            </w:tcBorders>
          </w:tcPr>
          <w:p w14:paraId="7473B6FB" w14:textId="77777777" w:rsidR="00F878AF" w:rsidRDefault="00F878AF" w:rsidP="00DC6A1D">
            <w:pPr>
              <w:spacing w:before="120"/>
              <w:rPr>
                <w:rFonts w:cstheme="minorHAnsi"/>
              </w:rPr>
            </w:pPr>
            <w:r>
              <w:rPr>
                <w:rFonts w:cstheme="minorHAnsi"/>
              </w:rPr>
              <w:t>Start maintenance and operations with monthly data feeds</w:t>
            </w:r>
          </w:p>
        </w:tc>
        <w:tc>
          <w:tcPr>
            <w:tcW w:w="1602" w:type="dxa"/>
            <w:tcBorders>
              <w:top w:val="single" w:sz="4" w:space="0" w:color="auto"/>
              <w:left w:val="single" w:sz="4" w:space="0" w:color="auto"/>
              <w:bottom w:val="single" w:sz="4" w:space="0" w:color="auto"/>
              <w:right w:val="single" w:sz="4" w:space="0" w:color="auto"/>
            </w:tcBorders>
          </w:tcPr>
          <w:p w14:paraId="163FB34C" w14:textId="77777777" w:rsidR="00F878AF" w:rsidRDefault="00F878AF" w:rsidP="00DC6A1D">
            <w:pPr>
              <w:spacing w:before="120"/>
              <w:rPr>
                <w:rFonts w:cstheme="minorHAnsi"/>
              </w:rPr>
            </w:pPr>
            <w:r>
              <w:rPr>
                <w:rFonts w:cstheme="minorHAnsi"/>
              </w:rPr>
              <w:t>January – February 2016</w:t>
            </w:r>
          </w:p>
        </w:tc>
        <w:tc>
          <w:tcPr>
            <w:tcW w:w="1957" w:type="dxa"/>
            <w:tcBorders>
              <w:top w:val="single" w:sz="4" w:space="0" w:color="auto"/>
              <w:left w:val="single" w:sz="4" w:space="0" w:color="auto"/>
              <w:bottom w:val="single" w:sz="4" w:space="0" w:color="auto"/>
              <w:right w:val="single" w:sz="4" w:space="0" w:color="auto"/>
            </w:tcBorders>
          </w:tcPr>
          <w:p w14:paraId="24CE24AE" w14:textId="77777777" w:rsidR="00F878AF" w:rsidRDefault="00F878AF" w:rsidP="00DC6A1D">
            <w:pPr>
              <w:spacing w:before="120"/>
              <w:rPr>
                <w:rFonts w:cstheme="minorHAnsi"/>
              </w:rPr>
            </w:pPr>
            <w:r>
              <w:rPr>
                <w:rFonts w:cstheme="minorHAnsi"/>
              </w:rPr>
              <w:t>NA</w:t>
            </w:r>
          </w:p>
        </w:tc>
      </w:tr>
    </w:tbl>
    <w:p w14:paraId="0A525B84" w14:textId="77777777" w:rsidR="00D93A3A" w:rsidRPr="00F60517" w:rsidRDefault="00D93A3A" w:rsidP="00291BB8">
      <w:pPr>
        <w:pStyle w:val="Num-Heading2"/>
      </w:pPr>
      <w:bookmarkStart w:id="129" w:name="_Toc272746674"/>
      <w:bookmarkStart w:id="130" w:name="_Toc364084116"/>
      <w:bookmarkStart w:id="131" w:name="_Toc375216897"/>
      <w:bookmarkStart w:id="132" w:name="_Toc401305168"/>
      <w:bookmarkEnd w:id="112"/>
      <w:bookmarkEnd w:id="113"/>
      <w:bookmarkEnd w:id="114"/>
      <w:r w:rsidRPr="00F60517">
        <w:t>Project Organizational Approach</w:t>
      </w:r>
      <w:bookmarkEnd w:id="129"/>
      <w:bookmarkEnd w:id="130"/>
      <w:bookmarkEnd w:id="131"/>
      <w:bookmarkEnd w:id="132"/>
    </w:p>
    <w:p w14:paraId="148D90BA" w14:textId="33E6BC82" w:rsidR="00E9443C" w:rsidRPr="00F60517" w:rsidRDefault="00005D97" w:rsidP="00FB4D03">
      <w:r w:rsidRPr="00F60517">
        <w:t xml:space="preserve">This project will be managed by </w:t>
      </w:r>
      <w:r w:rsidR="00A76B6E">
        <w:t>Covered California</w:t>
      </w:r>
      <w:r w:rsidRPr="00F60517">
        <w:t xml:space="preserve"> and </w:t>
      </w:r>
      <w:r>
        <w:t xml:space="preserve">its </w:t>
      </w:r>
      <w:r w:rsidRPr="00F60517">
        <w:t>resources</w:t>
      </w:r>
      <w:r>
        <w:t xml:space="preserve">. </w:t>
      </w:r>
      <w:r w:rsidR="009D7DCB">
        <w:t xml:space="preserve"> </w:t>
      </w:r>
      <w:r w:rsidRPr="00F60517">
        <w:t>The sections below outline the responsibilities for the separate organizations</w:t>
      </w:r>
      <w:r w:rsidR="00E9443C" w:rsidRPr="00F60517">
        <w:t>.</w:t>
      </w:r>
    </w:p>
    <w:p w14:paraId="15F5E4C6" w14:textId="77777777" w:rsidR="00FB4D03" w:rsidRPr="00F60517" w:rsidRDefault="00C62842" w:rsidP="00FB4D03">
      <w:pPr>
        <w:pStyle w:val="Num-Heading3"/>
      </w:pPr>
      <w:r>
        <w:t>Covered California</w:t>
      </w:r>
      <w:r w:rsidR="00FB4D03" w:rsidRPr="00F60517">
        <w:t xml:space="preserve"> Project Responsibilities</w:t>
      </w:r>
    </w:p>
    <w:p w14:paraId="1556320F" w14:textId="048331ED" w:rsidR="00005D97" w:rsidRPr="00F60517" w:rsidRDefault="00005D97" w:rsidP="00005D97">
      <w:bookmarkStart w:id="133" w:name="_Toc43188155"/>
      <w:r>
        <w:t>Covered California</w:t>
      </w:r>
      <w:r w:rsidR="009D7DCB">
        <w:t>’s</w:t>
      </w:r>
      <w:r w:rsidRPr="00F60517">
        <w:t xml:space="preserve"> project team will perform a number of roles and carry </w:t>
      </w:r>
      <w:r>
        <w:t xml:space="preserve">out </w:t>
      </w:r>
      <w:r w:rsidRPr="00F60517">
        <w:t>a number of responsibilities throughout the life of this project.</w:t>
      </w:r>
      <w:r w:rsidR="00A76B6E">
        <w:t xml:space="preserve"> </w:t>
      </w:r>
      <w:r w:rsidR="009D7DCB">
        <w:t xml:space="preserve"> </w:t>
      </w:r>
      <w:r w:rsidRPr="00F60517">
        <w:t xml:space="preserve">Specifically, during both the implementation and operations phases, </w:t>
      </w:r>
      <w:r>
        <w:t>Covered California</w:t>
      </w:r>
      <w:r w:rsidRPr="00F60517">
        <w:t xml:space="preserve"> will at least:</w:t>
      </w:r>
    </w:p>
    <w:p w14:paraId="26CB30C8" w14:textId="2F32F7C9" w:rsidR="00005D97" w:rsidRPr="00F60517" w:rsidRDefault="00005D97" w:rsidP="00D7311A">
      <w:pPr>
        <w:pStyle w:val="bullet15"/>
        <w:numPr>
          <w:ilvl w:val="0"/>
          <w:numId w:val="45"/>
        </w:numPr>
      </w:pPr>
      <w:r w:rsidRPr="00F60517">
        <w:t xml:space="preserve">Define the goals and objectives of the </w:t>
      </w:r>
      <w:r>
        <w:t xml:space="preserve">project </w:t>
      </w:r>
      <w:r w:rsidRPr="00F60517">
        <w:t>and services throughout implementation and ongoing operations</w:t>
      </w:r>
      <w:r w:rsidR="00675D0C">
        <w:t>.</w:t>
      </w:r>
    </w:p>
    <w:p w14:paraId="5C1B3F7F" w14:textId="5158A818" w:rsidR="00005D97" w:rsidRPr="00F60517" w:rsidRDefault="00005D97" w:rsidP="00D7311A">
      <w:pPr>
        <w:pStyle w:val="bullet15"/>
        <w:numPr>
          <w:ilvl w:val="0"/>
          <w:numId w:val="45"/>
        </w:numPr>
      </w:pPr>
      <w:r w:rsidRPr="00F60517">
        <w:t xml:space="preserve">Communicate the goals and objectives of the </w:t>
      </w:r>
      <w:r>
        <w:t>program and project</w:t>
      </w:r>
      <w:r w:rsidRPr="00F60517">
        <w:t xml:space="preserve"> to all stakeholders</w:t>
      </w:r>
      <w:r w:rsidR="00675D0C">
        <w:t>.</w:t>
      </w:r>
    </w:p>
    <w:p w14:paraId="1C5FD8FC" w14:textId="513584E6" w:rsidR="00005D97" w:rsidRPr="00F60517" w:rsidRDefault="00005D97" w:rsidP="00D7311A">
      <w:pPr>
        <w:pStyle w:val="bullet15"/>
        <w:numPr>
          <w:ilvl w:val="0"/>
          <w:numId w:val="45"/>
        </w:numPr>
      </w:pPr>
      <w:r w:rsidRPr="00F60517">
        <w:t>Oversee the project management approach that will govern the project</w:t>
      </w:r>
      <w:r w:rsidR="00675D0C">
        <w:t>.</w:t>
      </w:r>
    </w:p>
    <w:p w14:paraId="2413F9F7" w14:textId="0D383FC7" w:rsidR="00005D97" w:rsidRPr="00F60517" w:rsidRDefault="00005D97" w:rsidP="00D7311A">
      <w:pPr>
        <w:pStyle w:val="bullet15"/>
        <w:numPr>
          <w:ilvl w:val="0"/>
          <w:numId w:val="45"/>
        </w:numPr>
      </w:pPr>
      <w:r w:rsidRPr="00F60517">
        <w:t xml:space="preserve">Review the draft deliverables and final deliverables developed by the Vendor and provide feedback and required changes for the Vendor to make until </w:t>
      </w:r>
      <w:r>
        <w:t>Covered California</w:t>
      </w:r>
      <w:r w:rsidRPr="00F60517">
        <w:t xml:space="preserve"> is satisfied with the resulting deliverable</w:t>
      </w:r>
      <w:r>
        <w:t xml:space="preserve"> and outcomes</w:t>
      </w:r>
      <w:r w:rsidR="00675D0C">
        <w:t>.</w:t>
      </w:r>
    </w:p>
    <w:p w14:paraId="2D6937F9" w14:textId="41F36F10" w:rsidR="00005D97" w:rsidRPr="00F60517" w:rsidRDefault="00005D97" w:rsidP="00D7311A">
      <w:pPr>
        <w:pStyle w:val="bullet15"/>
        <w:numPr>
          <w:ilvl w:val="0"/>
          <w:numId w:val="45"/>
        </w:numPr>
      </w:pPr>
      <w:r w:rsidRPr="00F60517">
        <w:t>Approve final deliverables developed and revised by the Vendor</w:t>
      </w:r>
      <w:r w:rsidR="00675D0C">
        <w:t>.</w:t>
      </w:r>
    </w:p>
    <w:p w14:paraId="38950A9F" w14:textId="32F89460" w:rsidR="00005D97" w:rsidRPr="00F60517" w:rsidRDefault="00005D97" w:rsidP="00D7311A">
      <w:pPr>
        <w:pStyle w:val="bullet15"/>
        <w:numPr>
          <w:ilvl w:val="0"/>
          <w:numId w:val="45"/>
        </w:numPr>
      </w:pPr>
      <w:r w:rsidRPr="00F60517">
        <w:t xml:space="preserve">Provide access to </w:t>
      </w:r>
      <w:r>
        <w:t>Covered California</w:t>
      </w:r>
      <w:r w:rsidRPr="00F60517">
        <w:t xml:space="preserve"> management and Subject Matter Experts (SMEs) for the approval of the deliverables required to meet the goals and objectives of the project</w:t>
      </w:r>
      <w:r w:rsidR="00675D0C">
        <w:t>.</w:t>
      </w:r>
    </w:p>
    <w:p w14:paraId="48C55452" w14:textId="0560FF5F" w:rsidR="00DA5A74" w:rsidRPr="00F60517" w:rsidRDefault="00005D97" w:rsidP="00D7311A">
      <w:pPr>
        <w:pStyle w:val="bullet15"/>
        <w:numPr>
          <w:ilvl w:val="0"/>
          <w:numId w:val="45"/>
        </w:numPr>
      </w:pPr>
      <w:r w:rsidRPr="00F60517">
        <w:t>Monitor Vendor performance according to contractual obligations, provide improvement requests, and approve invoices as detailed in the final Contract</w:t>
      </w:r>
      <w:r w:rsidR="00675D0C">
        <w:t>.</w:t>
      </w:r>
    </w:p>
    <w:p w14:paraId="5540B078" w14:textId="77777777" w:rsidR="00D93A3A" w:rsidRPr="00F60517" w:rsidRDefault="00D93A3A" w:rsidP="00D93A3A">
      <w:pPr>
        <w:pStyle w:val="Title3"/>
      </w:pPr>
      <w:bookmarkStart w:id="134" w:name="_Toc264560026"/>
      <w:bookmarkStart w:id="135" w:name="_Toc267573294"/>
      <w:bookmarkStart w:id="136" w:name="_Toc272746676"/>
      <w:bookmarkStart w:id="137" w:name="_Toc364084118"/>
      <w:bookmarkEnd w:id="133"/>
      <w:r w:rsidRPr="00F60517">
        <w:lastRenderedPageBreak/>
        <w:t>Vendor Roles and Responsibilities</w:t>
      </w:r>
      <w:bookmarkEnd w:id="134"/>
      <w:bookmarkEnd w:id="135"/>
      <w:bookmarkEnd w:id="136"/>
      <w:bookmarkEnd w:id="137"/>
    </w:p>
    <w:p w14:paraId="2DBECDE7" w14:textId="77777777" w:rsidR="00005D97" w:rsidRPr="00F60517" w:rsidRDefault="00005D97" w:rsidP="00005D97">
      <w:r w:rsidRPr="00F60517">
        <w:t>The Vendor will provide the resources to complete the following activities:</w:t>
      </w:r>
    </w:p>
    <w:p w14:paraId="0BEDD663" w14:textId="7531807A" w:rsidR="00005D97" w:rsidRPr="00F60517" w:rsidRDefault="00005D97" w:rsidP="00D7311A">
      <w:pPr>
        <w:pStyle w:val="bullet15"/>
        <w:numPr>
          <w:ilvl w:val="0"/>
          <w:numId w:val="46"/>
        </w:numPr>
      </w:pPr>
      <w:r w:rsidRPr="00F60517">
        <w:t>Work collaboratively to prepare, submit and obtain approval for individual project management approaches and plans</w:t>
      </w:r>
      <w:r w:rsidR="00675D0C">
        <w:t>.</w:t>
      </w:r>
    </w:p>
    <w:p w14:paraId="3E4641AC" w14:textId="071AC587" w:rsidR="00005D97" w:rsidRDefault="00005D97" w:rsidP="00D7311A">
      <w:pPr>
        <w:pStyle w:val="bullet15"/>
        <w:numPr>
          <w:ilvl w:val="0"/>
          <w:numId w:val="46"/>
        </w:numPr>
      </w:pPr>
      <w:r w:rsidRPr="00F60517">
        <w:t>Work collaboratively to execute and maintain individual project management approaches and plans</w:t>
      </w:r>
      <w:r w:rsidR="00675D0C">
        <w:t>.</w:t>
      </w:r>
    </w:p>
    <w:p w14:paraId="1672728C" w14:textId="2918939A" w:rsidR="00A433D7" w:rsidRPr="00F60517" w:rsidRDefault="00A433D7" w:rsidP="00D7311A">
      <w:pPr>
        <w:pStyle w:val="bullet15"/>
        <w:numPr>
          <w:ilvl w:val="0"/>
          <w:numId w:val="46"/>
        </w:numPr>
      </w:pPr>
      <w:r>
        <w:t>Work collaboratively and take a lead role in establishing initial and on-going data feeds with data suppliers</w:t>
      </w:r>
      <w:r w:rsidR="00675D0C">
        <w:t>.</w:t>
      </w:r>
    </w:p>
    <w:p w14:paraId="285235AF" w14:textId="2EE34055" w:rsidR="00005D97" w:rsidRPr="00F60517" w:rsidRDefault="00005D97" w:rsidP="00D7311A">
      <w:pPr>
        <w:pStyle w:val="bullet15"/>
        <w:numPr>
          <w:ilvl w:val="0"/>
          <w:numId w:val="46"/>
        </w:numPr>
      </w:pPr>
      <w:r w:rsidRPr="00F60517">
        <w:t xml:space="preserve">Prepare and submit the draft deliverables for </w:t>
      </w:r>
      <w:r>
        <w:t>Covered California</w:t>
      </w:r>
      <w:r w:rsidRPr="00F60517">
        <w:t xml:space="preserve"> review and comment in accordance with the Project Work Plan</w:t>
      </w:r>
      <w:r w:rsidR="00675D0C">
        <w:t>.</w:t>
      </w:r>
    </w:p>
    <w:p w14:paraId="74E23803" w14:textId="5F27B7FF" w:rsidR="00005D97" w:rsidRPr="00F60517" w:rsidRDefault="00005D97" w:rsidP="00D7311A">
      <w:pPr>
        <w:pStyle w:val="bullet15"/>
        <w:numPr>
          <w:ilvl w:val="0"/>
          <w:numId w:val="46"/>
        </w:numPr>
      </w:pPr>
      <w:r w:rsidRPr="00F60517">
        <w:t xml:space="preserve">Prepare and submit the final deliverables for </w:t>
      </w:r>
      <w:r>
        <w:t>Covered California</w:t>
      </w:r>
      <w:r w:rsidRPr="00F60517">
        <w:t xml:space="preserve"> review and approval in accordance with the Project Work Plan</w:t>
      </w:r>
      <w:r w:rsidR="00675D0C">
        <w:t>.</w:t>
      </w:r>
    </w:p>
    <w:p w14:paraId="258BC932" w14:textId="11CA978B" w:rsidR="00005D97" w:rsidRPr="00F60517" w:rsidRDefault="00005D97" w:rsidP="00D7311A">
      <w:pPr>
        <w:pStyle w:val="bullet15"/>
        <w:numPr>
          <w:ilvl w:val="0"/>
          <w:numId w:val="46"/>
        </w:numPr>
      </w:pPr>
      <w:r w:rsidRPr="00F60517">
        <w:t>Abide by the goals, objectives and requirements contained in this RFP and the resulting Contract</w:t>
      </w:r>
      <w:r>
        <w:t>, including all service level agreements</w:t>
      </w:r>
      <w:r w:rsidR="00675D0C">
        <w:t>.</w:t>
      </w:r>
    </w:p>
    <w:p w14:paraId="7EB2519C" w14:textId="2424642C" w:rsidR="00005D97" w:rsidRPr="00F60517" w:rsidRDefault="00005D97" w:rsidP="00D7311A">
      <w:pPr>
        <w:pStyle w:val="bullet15"/>
        <w:numPr>
          <w:ilvl w:val="0"/>
          <w:numId w:val="46"/>
        </w:numPr>
      </w:pPr>
      <w:r w:rsidRPr="00F60517">
        <w:t>Confirm the understanding of the goals, objectives and requirements contained in this RFP and the resulting Contract</w:t>
      </w:r>
      <w:r w:rsidR="00675D0C">
        <w:t>.</w:t>
      </w:r>
    </w:p>
    <w:p w14:paraId="19F1D4B2" w14:textId="75F8C170" w:rsidR="00005D97" w:rsidRPr="00F60517" w:rsidRDefault="00005D97" w:rsidP="00D7311A">
      <w:pPr>
        <w:pStyle w:val="bullet15"/>
        <w:numPr>
          <w:ilvl w:val="0"/>
          <w:numId w:val="46"/>
        </w:numPr>
      </w:pPr>
      <w:r w:rsidRPr="00F60517">
        <w:t xml:space="preserve">Prepare and conduct requirements confirmation sessions with all necessary </w:t>
      </w:r>
      <w:r>
        <w:t>Covered California</w:t>
      </w:r>
      <w:r w:rsidRPr="00F60517">
        <w:t xml:space="preserve"> management, SMEs and other designated vendors</w:t>
      </w:r>
      <w:r w:rsidR="00675D0C">
        <w:t>.</w:t>
      </w:r>
    </w:p>
    <w:p w14:paraId="6D79706D" w14:textId="2CA5B5A1" w:rsidR="00005D97" w:rsidRPr="00F60517" w:rsidRDefault="00005D97" w:rsidP="00D7311A">
      <w:pPr>
        <w:pStyle w:val="bullet15"/>
        <w:numPr>
          <w:ilvl w:val="0"/>
          <w:numId w:val="46"/>
        </w:numPr>
      </w:pPr>
      <w:r w:rsidRPr="00F60517">
        <w:t xml:space="preserve">Prepare and submit </w:t>
      </w:r>
      <w:r w:rsidR="00DF00C7" w:rsidRPr="00F60517">
        <w:t xml:space="preserve">for approval </w:t>
      </w:r>
      <w:r w:rsidRPr="00F60517">
        <w:t xml:space="preserve">to </w:t>
      </w:r>
      <w:r>
        <w:t>Covered California</w:t>
      </w:r>
      <w:r w:rsidRPr="00F60517">
        <w:t xml:space="preserve"> the </w:t>
      </w:r>
      <w:r w:rsidR="00DF00C7">
        <w:t>P</w:t>
      </w:r>
      <w:r w:rsidR="00DF00C7" w:rsidRPr="00F60517">
        <w:t xml:space="preserve">roject </w:t>
      </w:r>
      <w:r w:rsidR="00DF00C7">
        <w:t>M</w:t>
      </w:r>
      <w:r w:rsidR="00DF00C7" w:rsidRPr="00F60517">
        <w:t xml:space="preserve">anagement </w:t>
      </w:r>
      <w:r w:rsidR="00DF00C7">
        <w:t>P</w:t>
      </w:r>
      <w:r w:rsidR="00DF00C7" w:rsidRPr="00F60517">
        <w:t>l</w:t>
      </w:r>
      <w:r w:rsidR="00DF00C7">
        <w:t>an</w:t>
      </w:r>
      <w:r w:rsidR="00675D0C">
        <w:t>.</w:t>
      </w:r>
    </w:p>
    <w:p w14:paraId="66DAF58A" w14:textId="6C35B5B5" w:rsidR="00005D97" w:rsidRPr="00F60517" w:rsidRDefault="00005D97" w:rsidP="00D7311A">
      <w:pPr>
        <w:pStyle w:val="bullet15"/>
        <w:numPr>
          <w:ilvl w:val="0"/>
          <w:numId w:val="46"/>
        </w:numPr>
      </w:pPr>
      <w:r w:rsidRPr="00F60517">
        <w:t xml:space="preserve">Manage all activities defined in the approved </w:t>
      </w:r>
      <w:r w:rsidR="00DF00C7">
        <w:t>P</w:t>
      </w:r>
      <w:r w:rsidR="00DF00C7" w:rsidRPr="00F60517">
        <w:t xml:space="preserve">roject </w:t>
      </w:r>
      <w:r w:rsidR="00DF00C7">
        <w:t>M</w:t>
      </w:r>
      <w:r w:rsidR="00DF00C7" w:rsidRPr="00F60517">
        <w:t xml:space="preserve">anagement </w:t>
      </w:r>
      <w:r w:rsidR="00DF00C7">
        <w:t>P</w:t>
      </w:r>
      <w:r w:rsidR="00DF00C7" w:rsidRPr="00F60517">
        <w:t>lan</w:t>
      </w:r>
      <w:r w:rsidR="00675D0C">
        <w:t>.</w:t>
      </w:r>
    </w:p>
    <w:p w14:paraId="790A975B" w14:textId="6388C0E3" w:rsidR="00005D97" w:rsidRPr="00F60517" w:rsidRDefault="00005D97" w:rsidP="00D7311A">
      <w:pPr>
        <w:pStyle w:val="bullet15"/>
        <w:numPr>
          <w:ilvl w:val="0"/>
          <w:numId w:val="46"/>
        </w:numPr>
      </w:pPr>
      <w:r w:rsidRPr="00F60517">
        <w:t xml:space="preserve">Submit for review and approval all changes to the approved </w:t>
      </w:r>
      <w:r w:rsidR="00DF00C7">
        <w:t>P</w:t>
      </w:r>
      <w:r w:rsidR="00DF00C7" w:rsidRPr="00F60517">
        <w:t xml:space="preserve">roject </w:t>
      </w:r>
      <w:r w:rsidR="00DF00C7">
        <w:t>M</w:t>
      </w:r>
      <w:r w:rsidR="00DF00C7" w:rsidRPr="00F60517">
        <w:t xml:space="preserve">anagement </w:t>
      </w:r>
      <w:r w:rsidR="00DF00C7">
        <w:t>P</w:t>
      </w:r>
      <w:r w:rsidR="00DF00C7" w:rsidRPr="00F60517">
        <w:t>lan</w:t>
      </w:r>
      <w:r w:rsidR="00675D0C">
        <w:t>.</w:t>
      </w:r>
    </w:p>
    <w:p w14:paraId="265D714D" w14:textId="105CA01B" w:rsidR="00005D97" w:rsidRPr="00F60517" w:rsidRDefault="00005D97" w:rsidP="00D7311A">
      <w:pPr>
        <w:pStyle w:val="bullet15"/>
        <w:numPr>
          <w:ilvl w:val="0"/>
          <w:numId w:val="46"/>
        </w:numPr>
      </w:pPr>
      <w:r w:rsidRPr="00F60517">
        <w:t xml:space="preserve">Participate with other designated vendors </w:t>
      </w:r>
      <w:r>
        <w:t>and partners, Covered California</w:t>
      </w:r>
      <w:r w:rsidRPr="00F60517">
        <w:t xml:space="preserve"> management and SMEs in the creation of the </w:t>
      </w:r>
      <w:r w:rsidR="008D300C">
        <w:t>Enterprise</w:t>
      </w:r>
      <w:r>
        <w:t xml:space="preserve"> Analytics</w:t>
      </w:r>
      <w:r w:rsidRPr="00F60517">
        <w:t xml:space="preserve"> integrated </w:t>
      </w:r>
      <w:r w:rsidR="00DF00C7">
        <w:t>P</w:t>
      </w:r>
      <w:r w:rsidR="00DF00C7" w:rsidRPr="00F60517">
        <w:t xml:space="preserve">roject </w:t>
      </w:r>
      <w:r w:rsidR="00DF00C7">
        <w:t>M</w:t>
      </w:r>
      <w:r w:rsidR="00DF00C7" w:rsidRPr="00F60517">
        <w:t xml:space="preserve">anagement </w:t>
      </w:r>
      <w:r w:rsidR="00DF00C7">
        <w:t>P</w:t>
      </w:r>
      <w:r w:rsidR="00DF00C7" w:rsidRPr="00F60517">
        <w:t>lan</w:t>
      </w:r>
      <w:r w:rsidR="00675D0C">
        <w:t>.</w:t>
      </w:r>
    </w:p>
    <w:p w14:paraId="69D05888" w14:textId="5F172174" w:rsidR="00005D97" w:rsidRPr="00F60517" w:rsidRDefault="00005D97" w:rsidP="00D7311A">
      <w:pPr>
        <w:pStyle w:val="bullet15"/>
        <w:numPr>
          <w:ilvl w:val="0"/>
          <w:numId w:val="46"/>
        </w:numPr>
      </w:pPr>
      <w:r w:rsidRPr="00F60517">
        <w:t xml:space="preserve">Review and confirm </w:t>
      </w:r>
      <w:r w:rsidR="00953052">
        <w:t xml:space="preserve">Vendor </w:t>
      </w:r>
      <w:r w:rsidRPr="00F60517">
        <w:t xml:space="preserve">roles and responsibilities which are part of any other business process which are the responsibility of other vendors or </w:t>
      </w:r>
      <w:r>
        <w:t>Covered California</w:t>
      </w:r>
      <w:r w:rsidR="00675D0C">
        <w:t>.</w:t>
      </w:r>
    </w:p>
    <w:p w14:paraId="78E15722" w14:textId="08385B7F" w:rsidR="00005D97" w:rsidRPr="00F60517" w:rsidRDefault="00005D97" w:rsidP="00D7311A">
      <w:pPr>
        <w:pStyle w:val="bullet15"/>
        <w:numPr>
          <w:ilvl w:val="0"/>
          <w:numId w:val="46"/>
        </w:numPr>
      </w:pPr>
      <w:r w:rsidRPr="00F60517">
        <w:t xml:space="preserve">Collaborate with </w:t>
      </w:r>
      <w:r>
        <w:t>Covered California</w:t>
      </w:r>
      <w:r w:rsidRPr="00F60517">
        <w:t xml:space="preserve"> and other designated vendors to define quality measures to monitor the required service level objectives outlined in this RFP</w:t>
      </w:r>
      <w:r w:rsidR="00675D0C">
        <w:t>.</w:t>
      </w:r>
    </w:p>
    <w:p w14:paraId="77D8AB9C" w14:textId="751AC7FD" w:rsidR="00005D97" w:rsidRPr="00F60517" w:rsidRDefault="00005D97" w:rsidP="00D7311A">
      <w:pPr>
        <w:pStyle w:val="bullet15"/>
        <w:numPr>
          <w:ilvl w:val="0"/>
          <w:numId w:val="46"/>
        </w:numPr>
      </w:pPr>
      <w:r w:rsidRPr="00F60517">
        <w:t xml:space="preserve">Manage all business processes using a continual improvement approach and submit improvements to </w:t>
      </w:r>
      <w:r>
        <w:t>Covered California</w:t>
      </w:r>
      <w:r w:rsidRPr="00F60517">
        <w:t xml:space="preserve"> for review and approval</w:t>
      </w:r>
      <w:r w:rsidR="00675D0C">
        <w:t>.</w:t>
      </w:r>
    </w:p>
    <w:p w14:paraId="4E3C6E0A" w14:textId="6321DBD9" w:rsidR="00005D97" w:rsidRPr="00F60517" w:rsidRDefault="00005D97" w:rsidP="00D7311A">
      <w:pPr>
        <w:pStyle w:val="bullet15"/>
        <w:numPr>
          <w:ilvl w:val="0"/>
          <w:numId w:val="46"/>
        </w:numPr>
      </w:pPr>
      <w:r w:rsidRPr="00F60517">
        <w:t xml:space="preserve">Comply with all laws, policies, procedures, and standards dictated by </w:t>
      </w:r>
      <w:r>
        <w:t>Covered California</w:t>
      </w:r>
      <w:r w:rsidRPr="00F60517">
        <w:t xml:space="preserve"> in meeting the goals and objectives</w:t>
      </w:r>
      <w:r w:rsidR="00675D0C">
        <w:t>.</w:t>
      </w:r>
    </w:p>
    <w:p w14:paraId="7F5664E6" w14:textId="37F6110C" w:rsidR="008C26FB" w:rsidRDefault="00005D97" w:rsidP="00D7311A">
      <w:pPr>
        <w:pStyle w:val="ListParagraph"/>
        <w:numPr>
          <w:ilvl w:val="0"/>
          <w:numId w:val="46"/>
        </w:numPr>
      </w:pPr>
      <w:r w:rsidRPr="00F60517">
        <w:t xml:space="preserve">Provide an estimate of the number and type of </w:t>
      </w:r>
      <w:r>
        <w:t>Covered California</w:t>
      </w:r>
      <w:r w:rsidRPr="00F60517">
        <w:t xml:space="preserve"> resources </w:t>
      </w:r>
      <w:r w:rsidR="008C26FB" w:rsidRPr="00F60517">
        <w:t>required</w:t>
      </w:r>
      <w:r w:rsidR="00675D0C">
        <w:t>.</w:t>
      </w:r>
    </w:p>
    <w:p w14:paraId="6436949B" w14:textId="77777777" w:rsidR="00D93A3A" w:rsidRPr="00F60517" w:rsidRDefault="00D93A3A" w:rsidP="00291BB8">
      <w:pPr>
        <w:pStyle w:val="Num-Heading2"/>
      </w:pPr>
      <w:bookmarkStart w:id="138" w:name="_Toc325632190"/>
      <w:bookmarkStart w:id="139" w:name="_Toc334701322"/>
      <w:bookmarkStart w:id="140" w:name="_Toc375216898"/>
      <w:bookmarkStart w:id="141" w:name="_Toc401305169"/>
      <w:r w:rsidRPr="00F60517">
        <w:lastRenderedPageBreak/>
        <w:t xml:space="preserve">Vendor </w:t>
      </w:r>
      <w:r w:rsidR="00214453" w:rsidRPr="00F60517">
        <w:t xml:space="preserve">Key </w:t>
      </w:r>
      <w:r w:rsidR="0059768C" w:rsidRPr="00F60517">
        <w:t xml:space="preserve">Project </w:t>
      </w:r>
      <w:r w:rsidR="00214453" w:rsidRPr="00F60517">
        <w:t xml:space="preserve">Personnel </w:t>
      </w:r>
      <w:r w:rsidRPr="00F60517">
        <w:t>Roles</w:t>
      </w:r>
      <w:bookmarkEnd w:id="138"/>
      <w:bookmarkEnd w:id="139"/>
      <w:r w:rsidR="0076515F">
        <w:t xml:space="preserve"> and Minimum Qualifications</w:t>
      </w:r>
      <w:bookmarkEnd w:id="140"/>
      <w:bookmarkEnd w:id="141"/>
    </w:p>
    <w:p w14:paraId="1CEFEAF5" w14:textId="77777777" w:rsidR="00005D97" w:rsidRDefault="00005D97" w:rsidP="00005D97">
      <w:pPr>
        <w:rPr>
          <w:bCs/>
        </w:rPr>
      </w:pPr>
      <w:r w:rsidRPr="00F60517">
        <w:rPr>
          <w:bCs/>
        </w:rPr>
        <w:t xml:space="preserve">The term “Key Project Personnel,” for purposes of this procurement, means Vendor personnel deemed by </w:t>
      </w:r>
      <w:r>
        <w:rPr>
          <w:bCs/>
        </w:rPr>
        <w:t>Covered California</w:t>
      </w:r>
      <w:r w:rsidRPr="00F60517">
        <w:rPr>
          <w:bCs/>
        </w:rPr>
        <w:t xml:space="preserve"> as being both instrumental and essential to the Vendor’s satisfactory performance of all requirements contained in this RFP.</w:t>
      </w:r>
      <w:r w:rsidR="00A76B6E">
        <w:rPr>
          <w:bCs/>
        </w:rPr>
        <w:t xml:space="preserve"> </w:t>
      </w:r>
      <w:r>
        <w:rPr>
          <w:bCs/>
        </w:rPr>
        <w:t>Covered California</w:t>
      </w:r>
      <w:r w:rsidRPr="00F60517">
        <w:rPr>
          <w:bCs/>
        </w:rPr>
        <w:t xml:space="preserve"> expects that these Key Project Personnel will be engaged throughout both the implementation and operations periods. </w:t>
      </w:r>
    </w:p>
    <w:p w14:paraId="3B157B04" w14:textId="77777777" w:rsidR="00005D97" w:rsidRPr="00F60517" w:rsidRDefault="00005D97" w:rsidP="00005D97">
      <w:pPr>
        <w:rPr>
          <w:bCs/>
        </w:rPr>
      </w:pPr>
      <w:r>
        <w:rPr>
          <w:bCs/>
        </w:rPr>
        <w:t>Covered California</w:t>
      </w:r>
      <w:r w:rsidRPr="00F60517">
        <w:rPr>
          <w:bCs/>
        </w:rPr>
        <w:t xml:space="preserve"> will consider suggestions for alternative alignment of duties within the submitted bid offerings. Changes to the proposed positions and responsibilities will only be allowed with prior written permission from </w:t>
      </w:r>
      <w:r>
        <w:rPr>
          <w:bCs/>
        </w:rPr>
        <w:t>Covered California</w:t>
      </w:r>
      <w:r w:rsidRPr="00F60517">
        <w:rPr>
          <w:bCs/>
        </w:rPr>
        <w:t>, unless a specific exemption is granted.</w:t>
      </w:r>
      <w:r w:rsidR="00A76B6E">
        <w:rPr>
          <w:bCs/>
        </w:rPr>
        <w:t xml:space="preserve"> </w:t>
      </w:r>
      <w:r w:rsidRPr="00F60517">
        <w:rPr>
          <w:bCs/>
        </w:rPr>
        <w:t>If the Vendor believes that an alternative organizational design could improve service levels or decrease costs, discuss these options and their benefits within the response templates for this RFP.</w:t>
      </w:r>
    </w:p>
    <w:p w14:paraId="421D2344" w14:textId="5C5516AF" w:rsidR="00005D97" w:rsidRPr="00F60517" w:rsidRDefault="000E0942" w:rsidP="00005D97">
      <w:pPr>
        <w:rPr>
          <w:bCs/>
        </w:rPr>
      </w:pPr>
      <w:r>
        <w:rPr>
          <w:bCs/>
        </w:rPr>
        <w:t xml:space="preserve">With the exception of the Account Director / Executive, </w:t>
      </w:r>
      <w:r w:rsidR="00005D97" w:rsidRPr="00F60517">
        <w:rPr>
          <w:bCs/>
        </w:rPr>
        <w:t xml:space="preserve">Key Project Personnel are to be full-time and dedicated solely to the </w:t>
      </w:r>
      <w:r w:rsidR="00005D97">
        <w:rPr>
          <w:bCs/>
        </w:rPr>
        <w:t>Covered California</w:t>
      </w:r>
      <w:r w:rsidR="00005D97" w:rsidRPr="00F60517">
        <w:rPr>
          <w:bCs/>
        </w:rPr>
        <w:t xml:space="preserve"> account unless the Vendor provides alternative solutions that meet with </w:t>
      </w:r>
      <w:r w:rsidR="00005D97">
        <w:rPr>
          <w:bCs/>
        </w:rPr>
        <w:t>Covered California</w:t>
      </w:r>
      <w:r w:rsidR="00005D97" w:rsidRPr="00F60517">
        <w:rPr>
          <w:bCs/>
        </w:rPr>
        <w:t xml:space="preserve">’s approval. </w:t>
      </w:r>
    </w:p>
    <w:p w14:paraId="72DEC73C" w14:textId="77777777" w:rsidR="00005D97" w:rsidRPr="00F60517" w:rsidRDefault="00005D97" w:rsidP="00005D97">
      <w:pPr>
        <w:rPr>
          <w:bCs/>
        </w:rPr>
      </w:pPr>
      <w:r w:rsidRPr="00F60517">
        <w:rPr>
          <w:bCs/>
        </w:rPr>
        <w:t>The Vendor must include names and resumes for proposed Key Project Personnel as part of its proposal</w:t>
      </w:r>
      <w:r w:rsidR="00627F0E">
        <w:rPr>
          <w:bCs/>
        </w:rPr>
        <w:t>, which will become a part of the contract entered into as a result of this RFP</w:t>
      </w:r>
      <w:r w:rsidRPr="00F60517">
        <w:rPr>
          <w:bCs/>
        </w:rPr>
        <w:t>.</w:t>
      </w:r>
      <w:r w:rsidR="001B5A50">
        <w:rPr>
          <w:bCs/>
        </w:rPr>
        <w:t xml:space="preserve"> </w:t>
      </w:r>
      <w:r w:rsidRPr="00F60517">
        <w:rPr>
          <w:bCs/>
        </w:rPr>
        <w:t xml:space="preserve">The Vendor must ensure Key Project Personnel have, and maintain, relevant current license(s) and/or certification(s). </w:t>
      </w:r>
    </w:p>
    <w:p w14:paraId="678E3956" w14:textId="77777777" w:rsidR="00005D97" w:rsidRPr="00F60517" w:rsidRDefault="00005D97" w:rsidP="00005D97">
      <w:pPr>
        <w:rPr>
          <w:bCs/>
        </w:rPr>
      </w:pPr>
      <w:r w:rsidRPr="00F60517">
        <w:rPr>
          <w:bCs/>
        </w:rPr>
        <w:t xml:space="preserve">The Vendor shall remove Key Project Personnel, if requested by </w:t>
      </w:r>
      <w:r>
        <w:rPr>
          <w:bCs/>
        </w:rPr>
        <w:t>Covered California</w:t>
      </w:r>
      <w:r w:rsidRPr="00F60517">
        <w:rPr>
          <w:bCs/>
        </w:rPr>
        <w:t xml:space="preserve">, as well as develop a plan for the replacement of that Key Project Personnel, all within two (2) weeks of the request for removal. </w:t>
      </w:r>
    </w:p>
    <w:p w14:paraId="563A91DA" w14:textId="6720421E" w:rsidR="00677F60" w:rsidRDefault="00677F60" w:rsidP="00E410FA">
      <w:pPr>
        <w:pStyle w:val="ListParagraph"/>
        <w:numPr>
          <w:ilvl w:val="0"/>
          <w:numId w:val="41"/>
        </w:numPr>
        <w:ind w:left="720" w:hanging="360"/>
      </w:pPr>
      <w:r>
        <w:t xml:space="preserve">The Vendor shall not reassign personnel assigned to the Agreement during the term of the Agreement without prior written approval of Covered California. If a Vendor employee is unable to perform duties due to illness, resignation, or other factors beyond the </w:t>
      </w:r>
      <w:r w:rsidR="00EB5FFC">
        <w:t xml:space="preserve">Vendor’s </w:t>
      </w:r>
      <w:r>
        <w:t>control, the Vendor shall make every reasonable effort to provide suitable substitute personnel.</w:t>
      </w:r>
    </w:p>
    <w:p w14:paraId="1FFA2A78" w14:textId="77777777" w:rsidR="00677F60" w:rsidRPr="00CE5A7A" w:rsidRDefault="00677F60" w:rsidP="00E410FA">
      <w:pPr>
        <w:pStyle w:val="ListParagraph"/>
        <w:numPr>
          <w:ilvl w:val="0"/>
          <w:numId w:val="41"/>
        </w:numPr>
        <w:spacing w:after="240"/>
        <w:ind w:left="720" w:hanging="360"/>
      </w:pPr>
      <w:r>
        <w:t>Substitute personnel shall not automatically receive the hourly rate of the individual or position being replaced. Covered California and the Vendor shall negotiate the hourly rate of any substitute personnel to the Agreement. The hourly rate negotiated shall be dependent, in part, upon the experience and individual skills of the proposed substitute personnel. The negotiated rate cannot exceed the hourly rate stated in the Agreement.</w:t>
      </w:r>
    </w:p>
    <w:p w14:paraId="4976994C" w14:textId="31174C52" w:rsidR="00C85EF7" w:rsidRDefault="00005D97" w:rsidP="00CF06BF">
      <w:pPr>
        <w:spacing w:after="240"/>
        <w:rPr>
          <w:bCs/>
        </w:rPr>
      </w:pPr>
      <w:r w:rsidRPr="00F60517">
        <w:rPr>
          <w:bCs/>
        </w:rPr>
        <w:t>The following table provides Key Project Personnel positions, corresponding roles and responsibilities for the project, and minimum qualifications for each.</w:t>
      </w:r>
      <w:r w:rsidR="00A76B6E">
        <w:rPr>
          <w:bCs/>
        </w:rPr>
        <w:t xml:space="preserve"> </w:t>
      </w:r>
      <w:r w:rsidRPr="00F60517">
        <w:rPr>
          <w:bCs/>
        </w:rPr>
        <w:t>Other positions may be proposed at the Vendor’s discretion.</w:t>
      </w:r>
    </w:p>
    <w:p w14:paraId="65E3CEC6" w14:textId="77777777" w:rsidR="00214453" w:rsidRDefault="00214453" w:rsidP="00214453">
      <w:pPr>
        <w:pStyle w:val="TableNumberedList"/>
      </w:pPr>
      <w:bookmarkStart w:id="142" w:name="_Toc401305210"/>
      <w:r w:rsidRPr="00F60517">
        <w:lastRenderedPageBreak/>
        <w:t xml:space="preserve">Key </w:t>
      </w:r>
      <w:r w:rsidR="00775021" w:rsidRPr="00F60517">
        <w:t xml:space="preserve">Project </w:t>
      </w:r>
      <w:r w:rsidRPr="00F60517">
        <w:t>Personnel</w:t>
      </w:r>
      <w:bookmarkEnd w:id="142"/>
      <w:r w:rsidR="00FB4840" w:rsidRPr="00F60517">
        <w:t xml:space="preserve"> </w:t>
      </w:r>
    </w:p>
    <w:tbl>
      <w:tblPr>
        <w:tblStyle w:val="TableStyleWhite"/>
        <w:tblW w:w="9345" w:type="dxa"/>
        <w:tblLook w:val="04A0" w:firstRow="1" w:lastRow="0" w:firstColumn="1" w:lastColumn="0" w:noHBand="0" w:noVBand="1"/>
      </w:tblPr>
      <w:tblGrid>
        <w:gridCol w:w="1335"/>
        <w:gridCol w:w="3960"/>
        <w:gridCol w:w="4050"/>
      </w:tblGrid>
      <w:tr w:rsidR="00214453" w:rsidRPr="00F60517" w14:paraId="04162A82" w14:textId="77777777" w:rsidTr="002C6537">
        <w:trPr>
          <w:cnfStyle w:val="100000000000" w:firstRow="1" w:lastRow="0" w:firstColumn="0" w:lastColumn="0" w:oddVBand="0" w:evenVBand="0" w:oddHBand="0" w:evenHBand="0" w:firstRowFirstColumn="0" w:firstRowLastColumn="0" w:lastRowFirstColumn="0" w:lastRowLastColumn="0"/>
          <w:cantSplit/>
        </w:trPr>
        <w:tc>
          <w:tcPr>
            <w:tcW w:w="1335" w:type="dxa"/>
            <w:shd w:val="clear" w:color="auto" w:fill="1F497D" w:themeFill="text2"/>
            <w:noWrap/>
          </w:tcPr>
          <w:p w14:paraId="6F807DC9" w14:textId="77777777" w:rsidR="00214453" w:rsidRPr="00F35315" w:rsidRDefault="00214453" w:rsidP="006F298F">
            <w:pPr>
              <w:pStyle w:val="TableText"/>
              <w:keepNext/>
              <w:rPr>
                <w:color w:val="FFFFFF" w:themeColor="background1"/>
              </w:rPr>
            </w:pPr>
            <w:r w:rsidRPr="00F35315">
              <w:rPr>
                <w:color w:val="FFFFFF" w:themeColor="background1"/>
              </w:rPr>
              <w:t>Title</w:t>
            </w:r>
          </w:p>
        </w:tc>
        <w:tc>
          <w:tcPr>
            <w:tcW w:w="3960" w:type="dxa"/>
            <w:shd w:val="clear" w:color="auto" w:fill="1F497D" w:themeFill="text2"/>
            <w:noWrap/>
          </w:tcPr>
          <w:p w14:paraId="2F666B87" w14:textId="77777777" w:rsidR="00214453" w:rsidRPr="00F35315" w:rsidRDefault="00214453" w:rsidP="006F298F">
            <w:pPr>
              <w:pStyle w:val="TableText"/>
              <w:keepNext/>
              <w:rPr>
                <w:color w:val="FFFFFF" w:themeColor="background1"/>
              </w:rPr>
            </w:pPr>
            <w:r w:rsidRPr="00F35315">
              <w:rPr>
                <w:color w:val="FFFFFF" w:themeColor="background1"/>
              </w:rPr>
              <w:t>Roles and Responsibilities</w:t>
            </w:r>
          </w:p>
        </w:tc>
        <w:tc>
          <w:tcPr>
            <w:tcW w:w="4050" w:type="dxa"/>
            <w:shd w:val="clear" w:color="auto" w:fill="1F497D" w:themeFill="text2"/>
            <w:noWrap/>
          </w:tcPr>
          <w:p w14:paraId="0737D5EA" w14:textId="77777777" w:rsidR="00214453" w:rsidRPr="00F35315" w:rsidRDefault="00214453" w:rsidP="006F298F">
            <w:pPr>
              <w:pStyle w:val="TableText"/>
              <w:keepNext/>
              <w:rPr>
                <w:color w:val="FFFFFF" w:themeColor="background1"/>
              </w:rPr>
            </w:pPr>
            <w:r w:rsidRPr="00F35315">
              <w:rPr>
                <w:color w:val="FFFFFF" w:themeColor="background1"/>
              </w:rPr>
              <w:t>Qualifications</w:t>
            </w:r>
          </w:p>
        </w:tc>
      </w:tr>
      <w:tr w:rsidR="00214453" w:rsidRPr="00F60517" w14:paraId="0B0AC614" w14:textId="77777777" w:rsidTr="002C6537">
        <w:trPr>
          <w:cantSplit/>
        </w:trPr>
        <w:tc>
          <w:tcPr>
            <w:tcW w:w="1335" w:type="dxa"/>
          </w:tcPr>
          <w:p w14:paraId="61696F0D" w14:textId="23622128" w:rsidR="00214453" w:rsidRPr="00F35315" w:rsidRDefault="00214453" w:rsidP="00F35315">
            <w:pPr>
              <w:pStyle w:val="TableText"/>
              <w:rPr>
                <w:b/>
              </w:rPr>
            </w:pPr>
            <w:r w:rsidRPr="00F35315">
              <w:rPr>
                <w:b/>
              </w:rPr>
              <w:t>Account Director</w:t>
            </w:r>
            <w:r w:rsidR="00C613FC">
              <w:rPr>
                <w:b/>
              </w:rPr>
              <w:t>/ Executive</w:t>
            </w:r>
          </w:p>
        </w:tc>
        <w:tc>
          <w:tcPr>
            <w:tcW w:w="3960" w:type="dxa"/>
          </w:tcPr>
          <w:p w14:paraId="24D63DE9" w14:textId="29A7A551" w:rsidR="00214453" w:rsidRPr="00F60517" w:rsidRDefault="00214453" w:rsidP="00F35315">
            <w:pPr>
              <w:pStyle w:val="TableBullet1"/>
              <w:rPr>
                <w:i/>
              </w:rPr>
            </w:pPr>
            <w:r w:rsidRPr="00F60517">
              <w:t xml:space="preserve">Primary point of contact with </w:t>
            </w:r>
            <w:r w:rsidR="00133198">
              <w:t>Covered California</w:t>
            </w:r>
            <w:r w:rsidRPr="00F60517">
              <w:t>’s Contract Administrator</w:t>
            </w:r>
            <w:r w:rsidR="00775021" w:rsidRPr="00F60517">
              <w:t xml:space="preserve"> </w:t>
            </w:r>
            <w:r w:rsidRPr="00F60517">
              <w:t xml:space="preserve">and </w:t>
            </w:r>
            <w:r w:rsidR="00775021" w:rsidRPr="00F60517">
              <w:t xml:space="preserve">other </w:t>
            </w:r>
            <w:r w:rsidR="00C62842">
              <w:t>Covered California</w:t>
            </w:r>
            <w:r w:rsidR="00C62842" w:rsidRPr="00F60517">
              <w:t xml:space="preserve"> </w:t>
            </w:r>
            <w:r w:rsidRPr="00F60517">
              <w:t>Executive Sponsors</w:t>
            </w:r>
            <w:r w:rsidR="00520136" w:rsidRPr="00F60517">
              <w:t xml:space="preserve"> </w:t>
            </w:r>
            <w:r w:rsidRPr="00F60517">
              <w:t xml:space="preserve">for activities related to contract administration, overall project management and scheduling, correspondence between </w:t>
            </w:r>
            <w:r w:rsidR="00133198">
              <w:t>Covered California</w:t>
            </w:r>
            <w:r w:rsidRPr="00F60517">
              <w:t xml:space="preserve"> and the Vendor, dispute resolution, and status reporting to </w:t>
            </w:r>
            <w:r w:rsidR="00133198">
              <w:t>Covered California</w:t>
            </w:r>
            <w:r w:rsidRPr="00F60517">
              <w:t xml:space="preserve"> for the duration of the contract</w:t>
            </w:r>
            <w:r w:rsidR="00AB6CA9">
              <w:t>.</w:t>
            </w:r>
          </w:p>
          <w:p w14:paraId="4A11D49B" w14:textId="2BF34E8C" w:rsidR="00214453" w:rsidRPr="00F60517" w:rsidRDefault="00214453" w:rsidP="00F35315">
            <w:pPr>
              <w:pStyle w:val="TableBullet1"/>
              <w:rPr>
                <w:i/>
              </w:rPr>
            </w:pPr>
            <w:r w:rsidRPr="00F60517">
              <w:t>Authorized to commit the resources of the Vendor in matters pertaining to performance of the contract</w:t>
            </w:r>
            <w:r w:rsidR="00AB6CA9">
              <w:t>.</w:t>
            </w:r>
          </w:p>
          <w:p w14:paraId="29162AA8" w14:textId="301920CF" w:rsidR="00214453" w:rsidRPr="00F60517" w:rsidRDefault="00214453" w:rsidP="00F35315">
            <w:pPr>
              <w:pStyle w:val="TableBullet1"/>
              <w:rPr>
                <w:i/>
              </w:rPr>
            </w:pPr>
            <w:r w:rsidRPr="00F60517">
              <w:t xml:space="preserve">Responsible for addressing any issues that cannot be resolved with the Vendor’s </w:t>
            </w:r>
            <w:r w:rsidR="003C33ED" w:rsidRPr="00F60517">
              <w:t>Account</w:t>
            </w:r>
            <w:r w:rsidR="005A2B30" w:rsidRPr="00F60517">
              <w:t xml:space="preserve"> </w:t>
            </w:r>
            <w:r w:rsidRPr="00F60517">
              <w:t>Manager</w:t>
            </w:r>
            <w:r w:rsidR="00AB6CA9">
              <w:t>.</w:t>
            </w:r>
          </w:p>
          <w:p w14:paraId="104BBBB5" w14:textId="4F0C77C5" w:rsidR="00F67037" w:rsidRPr="00AB6CA9" w:rsidRDefault="002A1331" w:rsidP="00AB6CA9">
            <w:pPr>
              <w:pStyle w:val="TableBullet1"/>
              <w:rPr>
                <w:i/>
              </w:rPr>
            </w:pPr>
            <w:r w:rsidRPr="00F60517">
              <w:t>Does not have to work 100% on</w:t>
            </w:r>
            <w:r w:rsidR="00FC16DE">
              <w:t>-</w:t>
            </w:r>
            <w:r w:rsidRPr="00F60517">
              <w:t xml:space="preserve">site with </w:t>
            </w:r>
            <w:r w:rsidR="001A0F73">
              <w:t>Covered California</w:t>
            </w:r>
            <w:r w:rsidR="00AB6CA9">
              <w:t>.</w:t>
            </w:r>
          </w:p>
        </w:tc>
        <w:tc>
          <w:tcPr>
            <w:tcW w:w="4050" w:type="dxa"/>
          </w:tcPr>
          <w:p w14:paraId="2C5BA0DA" w14:textId="6098C13D" w:rsidR="00AB6CA9" w:rsidRPr="00AB6CA9" w:rsidRDefault="00AB6CA9" w:rsidP="00F35315">
            <w:pPr>
              <w:pStyle w:val="TableBullet1"/>
            </w:pPr>
            <w:r w:rsidRPr="00AB6CA9">
              <w:t>Bachelor’s degree or equivalent work experience</w:t>
            </w:r>
            <w:r>
              <w:rPr>
                <w:rStyle w:val="FootnoteReference"/>
              </w:rPr>
              <w:footnoteReference w:id="6"/>
            </w:r>
          </w:p>
          <w:p w14:paraId="648A23A0" w14:textId="672EACC8" w:rsidR="00AB6CA9" w:rsidRPr="00E60FD8" w:rsidRDefault="00AB6CA9" w:rsidP="00F35315">
            <w:pPr>
              <w:pStyle w:val="TableBullet1"/>
              <w:rPr>
                <w:i/>
              </w:rPr>
            </w:pPr>
            <w:r>
              <w:t xml:space="preserve">At least </w:t>
            </w:r>
            <w:r w:rsidR="001161B4">
              <w:t xml:space="preserve">five </w:t>
            </w:r>
            <w:r>
              <w:t>(</w:t>
            </w:r>
            <w:r w:rsidR="001161B4">
              <w:t>5</w:t>
            </w:r>
            <w:r>
              <w:t>) years providing executive level direction on large client accounts.  For the purposes of this RFP, a large client is defined as a client with more than 50,000 members and 15 system users; or contract value of at least $2 million annually and more than a three (3) year contract term.</w:t>
            </w:r>
          </w:p>
          <w:p w14:paraId="7A5041AF" w14:textId="254F63B6" w:rsidR="00E60FD8" w:rsidRPr="00E60FD8" w:rsidRDefault="00E60FD8" w:rsidP="00F35315">
            <w:pPr>
              <w:pStyle w:val="TableBullet1"/>
              <w:rPr>
                <w:i/>
              </w:rPr>
            </w:pPr>
            <w:r>
              <w:t xml:space="preserve">At least </w:t>
            </w:r>
            <w:r w:rsidR="001161B4">
              <w:t xml:space="preserve">five </w:t>
            </w:r>
            <w:r>
              <w:t>(</w:t>
            </w:r>
            <w:r w:rsidR="001161B4">
              <w:t>5</w:t>
            </w:r>
            <w:r>
              <w:t>) years overseeing and managing an account team and providing contract issue resolutions to ensure fulfillment of client expectations and contract obligations.</w:t>
            </w:r>
          </w:p>
          <w:p w14:paraId="5822DFBC" w14:textId="2E18D13A" w:rsidR="00E60FD8" w:rsidRPr="00E60FD8" w:rsidRDefault="00E60FD8" w:rsidP="00F35315">
            <w:pPr>
              <w:pStyle w:val="TableBullet1"/>
              <w:rPr>
                <w:i/>
              </w:rPr>
            </w:pPr>
            <w:r>
              <w:t xml:space="preserve">At least </w:t>
            </w:r>
            <w:r w:rsidR="001161B4">
              <w:t xml:space="preserve">six </w:t>
            </w:r>
            <w:r>
              <w:t>(</w:t>
            </w:r>
            <w:r w:rsidR="001161B4">
              <w:t>6</w:t>
            </w:r>
            <w:r>
              <w:t>) years fulfilling contract requirements for health care data analytics or equivalent business areas</w:t>
            </w:r>
            <w:r w:rsidR="00843269">
              <w:t>, including adherence to HIPAA data privacy and security rules.</w:t>
            </w:r>
          </w:p>
          <w:p w14:paraId="32A0E4AA" w14:textId="1370E38D" w:rsidR="00511570" w:rsidRPr="00843269" w:rsidRDefault="00E60FD8" w:rsidP="00843269">
            <w:pPr>
              <w:pStyle w:val="TableBullet1"/>
              <w:spacing w:after="120"/>
              <w:ind w:left="461"/>
              <w:rPr>
                <w:i/>
              </w:rPr>
            </w:pPr>
            <w:r>
              <w:t xml:space="preserve">At least </w:t>
            </w:r>
            <w:r w:rsidR="001161B4">
              <w:t xml:space="preserve">five </w:t>
            </w:r>
            <w:r>
              <w:t>(</w:t>
            </w:r>
            <w:r w:rsidR="001161B4">
              <w:t>5</w:t>
            </w:r>
            <w:r>
              <w:t>) years working with large Issuers.</w:t>
            </w:r>
          </w:p>
          <w:p w14:paraId="05DD1F1A" w14:textId="77777777" w:rsidR="00843269" w:rsidRDefault="00843269" w:rsidP="00843269">
            <w:pPr>
              <w:pStyle w:val="TableBullet1"/>
              <w:numPr>
                <w:ilvl w:val="0"/>
                <w:numId w:val="0"/>
              </w:numPr>
              <w:spacing w:after="120"/>
              <w:ind w:left="187"/>
            </w:pPr>
            <w:r>
              <w:t>Vendors should also highlight the following desirable qualifications in their responses, if applicable:</w:t>
            </w:r>
          </w:p>
          <w:p w14:paraId="027FF2FA" w14:textId="71C4ACD3" w:rsidR="00843269" w:rsidRDefault="00843269" w:rsidP="001C4EFA">
            <w:pPr>
              <w:pStyle w:val="TableBullet1"/>
            </w:pPr>
            <w:r>
              <w:t xml:space="preserve">Experience </w:t>
            </w:r>
            <w:r w:rsidR="001C4EFA">
              <w:t xml:space="preserve">working </w:t>
            </w:r>
            <w:r>
              <w:t xml:space="preserve">with </w:t>
            </w:r>
            <w:r w:rsidR="001C4EFA">
              <w:t>accountable care organizations</w:t>
            </w:r>
            <w:r>
              <w:t xml:space="preserve"> and other healthcare reform </w:t>
            </w:r>
            <w:r w:rsidR="001C4EFA">
              <w:t>programs and initiatives.</w:t>
            </w:r>
          </w:p>
          <w:p w14:paraId="4083A484" w14:textId="00198CE8" w:rsidR="001C4EFA" w:rsidRDefault="001C4EFA" w:rsidP="001C4EFA">
            <w:pPr>
              <w:pStyle w:val="TableBullet1"/>
            </w:pPr>
            <w:r>
              <w:t>Experience working with health benefit plan sponsors or public sector health benefit plan purchasers.</w:t>
            </w:r>
          </w:p>
          <w:p w14:paraId="1C051BDE" w14:textId="3FCB78B2" w:rsidR="001C4EFA" w:rsidRPr="00843269" w:rsidRDefault="001C4EFA" w:rsidP="001C4EFA">
            <w:pPr>
              <w:pStyle w:val="TableBullet1"/>
            </w:pPr>
            <w:r>
              <w:t>Membership in industry organizations, such as the Healthcare Information Management Systems Society (HIMSS).</w:t>
            </w:r>
          </w:p>
        </w:tc>
      </w:tr>
      <w:tr w:rsidR="00214453" w:rsidRPr="00F60517" w14:paraId="3188BCD3" w14:textId="77777777" w:rsidTr="002C6537">
        <w:trPr>
          <w:trHeight w:val="6568"/>
        </w:trPr>
        <w:tc>
          <w:tcPr>
            <w:tcW w:w="1335" w:type="dxa"/>
          </w:tcPr>
          <w:p w14:paraId="375DAA1C" w14:textId="636D94A3" w:rsidR="00214453" w:rsidRPr="00F35315" w:rsidRDefault="003C33ED" w:rsidP="00F35315">
            <w:pPr>
              <w:pStyle w:val="TableText"/>
              <w:rPr>
                <w:b/>
              </w:rPr>
            </w:pPr>
            <w:r w:rsidRPr="00F35315">
              <w:rPr>
                <w:b/>
              </w:rPr>
              <w:lastRenderedPageBreak/>
              <w:t>Account</w:t>
            </w:r>
            <w:r w:rsidR="00C613FC">
              <w:rPr>
                <w:b/>
              </w:rPr>
              <w:t xml:space="preserve">/ Project </w:t>
            </w:r>
            <w:r w:rsidR="00214453" w:rsidRPr="00F35315">
              <w:rPr>
                <w:b/>
              </w:rPr>
              <w:t>Manager</w:t>
            </w:r>
          </w:p>
        </w:tc>
        <w:tc>
          <w:tcPr>
            <w:tcW w:w="3960" w:type="dxa"/>
          </w:tcPr>
          <w:p w14:paraId="6A27BC62" w14:textId="71C9DBDD" w:rsidR="00214453" w:rsidRPr="00F60517" w:rsidRDefault="00304E4D" w:rsidP="00F35315">
            <w:pPr>
              <w:pStyle w:val="TableBullet1"/>
              <w:rPr>
                <w:i/>
              </w:rPr>
            </w:pPr>
            <w:r>
              <w:t>Manages</w:t>
            </w:r>
            <w:r w:rsidR="00214453" w:rsidRPr="00F60517">
              <w:t xml:space="preserve"> the </w:t>
            </w:r>
            <w:r>
              <w:t xml:space="preserve">Vendor </w:t>
            </w:r>
            <w:r w:rsidR="00214453" w:rsidRPr="00F60517">
              <w:t xml:space="preserve">project and is the chief </w:t>
            </w:r>
            <w:r w:rsidR="001C4EFA">
              <w:t xml:space="preserve">Vendor </w:t>
            </w:r>
            <w:r w:rsidR="00214453" w:rsidRPr="00F60517">
              <w:t xml:space="preserve">liaison </w:t>
            </w:r>
            <w:r w:rsidR="001C4EFA">
              <w:t>to</w:t>
            </w:r>
            <w:r w:rsidR="001C4EFA" w:rsidRPr="00F60517">
              <w:t xml:space="preserve"> </w:t>
            </w:r>
            <w:r w:rsidR="00133198">
              <w:t>Covered California</w:t>
            </w:r>
            <w:r w:rsidR="00214453" w:rsidRPr="00F60517">
              <w:t xml:space="preserve"> for project activities</w:t>
            </w:r>
            <w:r w:rsidR="001C4EFA">
              <w:t>.</w:t>
            </w:r>
          </w:p>
          <w:p w14:paraId="1172F8A9" w14:textId="6482EFFA" w:rsidR="00214453" w:rsidRPr="00F60517" w:rsidRDefault="00214453" w:rsidP="00F35315">
            <w:pPr>
              <w:pStyle w:val="TableBullet1"/>
              <w:rPr>
                <w:i/>
              </w:rPr>
            </w:pPr>
            <w:r w:rsidRPr="00F60517">
              <w:t>Authorized to make day-to-day project decisions</w:t>
            </w:r>
            <w:r w:rsidR="001C4EFA">
              <w:t xml:space="preserve"> for the Vendor.</w:t>
            </w:r>
          </w:p>
          <w:p w14:paraId="02BA24F2" w14:textId="58C2D0F4" w:rsidR="00214453" w:rsidRPr="00F60517" w:rsidRDefault="00304E4D" w:rsidP="00F35315">
            <w:pPr>
              <w:pStyle w:val="TableBullet1"/>
              <w:rPr>
                <w:i/>
              </w:rPr>
            </w:pPr>
            <w:r>
              <w:t>Executes</w:t>
            </w:r>
            <w:r w:rsidR="00214453" w:rsidRPr="00F60517">
              <w:t xml:space="preserve"> the project management processes, organiz</w:t>
            </w:r>
            <w:r>
              <w:t>es</w:t>
            </w:r>
            <w:r w:rsidR="00214453" w:rsidRPr="00F60517">
              <w:t xml:space="preserve"> the project, and manag</w:t>
            </w:r>
            <w:r>
              <w:t>es</w:t>
            </w:r>
            <w:r w:rsidR="00214453" w:rsidRPr="00F60517">
              <w:t xml:space="preserve"> team work consistent with the approved work plan</w:t>
            </w:r>
            <w:r>
              <w:t>.</w:t>
            </w:r>
          </w:p>
          <w:p w14:paraId="1D375A72" w14:textId="77777777" w:rsidR="00323618" w:rsidRDefault="00304E4D" w:rsidP="001C4EFA">
            <w:pPr>
              <w:pStyle w:val="TableBullet1"/>
              <w:ind w:left="461"/>
            </w:pPr>
            <w:r>
              <w:t>Directs</w:t>
            </w:r>
            <w:r w:rsidR="00F77582" w:rsidRPr="00F60517">
              <w:t xml:space="preserve"> </w:t>
            </w:r>
            <w:r>
              <w:t>all</w:t>
            </w:r>
            <w:r w:rsidRPr="00F60517">
              <w:t xml:space="preserve"> </w:t>
            </w:r>
            <w:r>
              <w:t xml:space="preserve">Vendor </w:t>
            </w:r>
            <w:r w:rsidR="00F77582" w:rsidRPr="00F60517">
              <w:t xml:space="preserve">planning, design, development, implementation, </w:t>
            </w:r>
            <w:r>
              <w:t xml:space="preserve">and </w:t>
            </w:r>
            <w:r w:rsidR="00F77582" w:rsidRPr="00F60517">
              <w:t>maintenance</w:t>
            </w:r>
            <w:r>
              <w:t>/operations activities.</w:t>
            </w:r>
          </w:p>
          <w:p w14:paraId="3A27F835" w14:textId="3BE3B87B" w:rsidR="00F77582" w:rsidRPr="00F60517" w:rsidRDefault="00323618" w:rsidP="001C4EFA">
            <w:pPr>
              <w:pStyle w:val="TableBullet1"/>
              <w:ind w:left="461"/>
            </w:pPr>
            <w:r>
              <w:t>E</w:t>
            </w:r>
            <w:r w:rsidR="00B36F84">
              <w:t>nsure</w:t>
            </w:r>
            <w:r>
              <w:t>s</w:t>
            </w:r>
            <w:r w:rsidR="00F77582" w:rsidRPr="00F60517">
              <w:t xml:space="preserve"> accurate and timely </w:t>
            </w:r>
            <w:r>
              <w:t>completion of Vendor work, and helps coordinate similar completion of work by other parties (e.g., Issuers and other data sources)</w:t>
            </w:r>
            <w:r w:rsidR="00304E4D">
              <w:t>.</w:t>
            </w:r>
          </w:p>
          <w:p w14:paraId="2A69EE1D" w14:textId="06E1E6A1" w:rsidR="00F77582" w:rsidRPr="00F60517" w:rsidRDefault="00F77582" w:rsidP="00F35315">
            <w:pPr>
              <w:pStyle w:val="TableBullet1"/>
            </w:pPr>
            <w:r w:rsidRPr="00F60517">
              <w:t xml:space="preserve">Ensures </w:t>
            </w:r>
            <w:r w:rsidR="00323618">
              <w:t xml:space="preserve">that required </w:t>
            </w:r>
            <w:r w:rsidRPr="00F60517">
              <w:t xml:space="preserve">information and </w:t>
            </w:r>
            <w:r w:rsidR="00323618">
              <w:t xml:space="preserve">project </w:t>
            </w:r>
            <w:r w:rsidRPr="00F60517">
              <w:t xml:space="preserve">documents </w:t>
            </w:r>
            <w:r w:rsidR="00323618">
              <w:t>comply</w:t>
            </w:r>
            <w:r w:rsidRPr="00F60517">
              <w:t xml:space="preserve"> with applicable rules, regulations, and external</w:t>
            </w:r>
            <w:r w:rsidR="00323618">
              <w:t>/</w:t>
            </w:r>
            <w:r w:rsidRPr="00F60517">
              <w:t xml:space="preserve">internal </w:t>
            </w:r>
            <w:r w:rsidR="00323618">
              <w:t xml:space="preserve">Covered California and Vendor </w:t>
            </w:r>
            <w:r w:rsidRPr="00F60517">
              <w:t>policies and procedures</w:t>
            </w:r>
            <w:r w:rsidR="00304E4D">
              <w:t>.</w:t>
            </w:r>
          </w:p>
          <w:p w14:paraId="3CE08562" w14:textId="1D5DD10D" w:rsidR="00214453" w:rsidRPr="00F60517" w:rsidRDefault="00323618" w:rsidP="00F35315">
            <w:pPr>
              <w:pStyle w:val="TableBullet1"/>
              <w:rPr>
                <w:i/>
              </w:rPr>
            </w:pPr>
            <w:r>
              <w:t>S</w:t>
            </w:r>
            <w:r w:rsidR="00214453" w:rsidRPr="00F60517">
              <w:t>chedul</w:t>
            </w:r>
            <w:r>
              <w:t>es</w:t>
            </w:r>
            <w:r w:rsidR="00214453" w:rsidRPr="00F60517">
              <w:t xml:space="preserve"> and report</w:t>
            </w:r>
            <w:r>
              <w:t>s</w:t>
            </w:r>
            <w:r w:rsidR="00214453" w:rsidRPr="00F60517">
              <w:t xml:space="preserve"> project activities, coordinat</w:t>
            </w:r>
            <w:r>
              <w:t>es</w:t>
            </w:r>
            <w:r w:rsidR="00214453" w:rsidRPr="00F60517">
              <w:t xml:space="preserve"> use of personnel resources, </w:t>
            </w:r>
            <w:r>
              <w:t xml:space="preserve">documents and resolves </w:t>
            </w:r>
            <w:r w:rsidR="00214453" w:rsidRPr="00F60517">
              <w:t>issues</w:t>
            </w:r>
            <w:r>
              <w:t xml:space="preserve"> and risks,</w:t>
            </w:r>
            <w:r w:rsidR="00214453" w:rsidRPr="00F60517">
              <w:t xml:space="preserve"> solv</w:t>
            </w:r>
            <w:r>
              <w:t>es</w:t>
            </w:r>
            <w:r w:rsidR="00214453" w:rsidRPr="00F60517">
              <w:t xml:space="preserve"> problems, and facilitat</w:t>
            </w:r>
            <w:r>
              <w:t>es</w:t>
            </w:r>
            <w:r w:rsidR="00214453" w:rsidRPr="00F60517">
              <w:t xml:space="preserve"> </w:t>
            </w:r>
            <w:r>
              <w:t xml:space="preserve">EAS </w:t>
            </w:r>
            <w:r w:rsidR="00214453" w:rsidRPr="00F60517">
              <w:t>implementation</w:t>
            </w:r>
            <w:r>
              <w:t>.</w:t>
            </w:r>
          </w:p>
          <w:p w14:paraId="0C69D8F2" w14:textId="3D2E71F1" w:rsidR="00214453" w:rsidRPr="00F60517" w:rsidRDefault="00323618" w:rsidP="00F35315">
            <w:pPr>
              <w:pStyle w:val="TableBullet1"/>
              <w:rPr>
                <w:i/>
              </w:rPr>
            </w:pPr>
            <w:r>
              <w:t>Conducts</w:t>
            </w:r>
            <w:r w:rsidR="00214453" w:rsidRPr="00F60517">
              <w:t xml:space="preserve"> weekly status meetings, monthly milestone meetings, </w:t>
            </w:r>
            <w:r>
              <w:t>and any required</w:t>
            </w:r>
            <w:r w:rsidR="00214453" w:rsidRPr="00F60517">
              <w:t xml:space="preserve"> interim meetings. </w:t>
            </w:r>
            <w:r>
              <w:t xml:space="preserve"> </w:t>
            </w:r>
            <w:r w:rsidR="006B5C3D">
              <w:t>A</w:t>
            </w:r>
            <w:r w:rsidR="00214453" w:rsidRPr="00F60517">
              <w:t>ssign</w:t>
            </w:r>
            <w:r w:rsidR="006B5C3D">
              <w:t>s</w:t>
            </w:r>
            <w:r w:rsidR="00214453" w:rsidRPr="00F60517">
              <w:t xml:space="preserve"> Vendor staff to those meetings as appropriate. </w:t>
            </w:r>
            <w:r w:rsidR="006B5C3D">
              <w:t xml:space="preserve"> Provides advance meeting</w:t>
            </w:r>
            <w:r w:rsidR="00214453" w:rsidRPr="00F60517">
              <w:t xml:space="preserve"> agenda</w:t>
            </w:r>
            <w:r w:rsidR="006B5C3D">
              <w:t>s</w:t>
            </w:r>
            <w:r w:rsidR="00214453" w:rsidRPr="00F60517">
              <w:t xml:space="preserve"> and </w:t>
            </w:r>
            <w:r w:rsidR="006B5C3D">
              <w:t>subsequent meeting</w:t>
            </w:r>
            <w:r w:rsidR="006B5C3D" w:rsidRPr="00F60517">
              <w:t xml:space="preserve"> </w:t>
            </w:r>
            <w:r w:rsidR="00214453" w:rsidRPr="00F60517">
              <w:t>minutes</w:t>
            </w:r>
            <w:r w:rsidR="006B5C3D">
              <w:t>.</w:t>
            </w:r>
          </w:p>
          <w:p w14:paraId="53B4754F" w14:textId="15966AB4" w:rsidR="00AE3F05" w:rsidRPr="00F60517" w:rsidRDefault="006B5C3D" w:rsidP="00F35315">
            <w:pPr>
              <w:pStyle w:val="TableBullet1"/>
            </w:pPr>
            <w:r>
              <w:t>Helps</w:t>
            </w:r>
            <w:r w:rsidR="00AE3F05" w:rsidRPr="00F60517">
              <w:t xml:space="preserve"> develop, implement,</w:t>
            </w:r>
            <w:r w:rsidR="005A2B30" w:rsidRPr="00F60517">
              <w:t xml:space="preserve"> </w:t>
            </w:r>
            <w:r w:rsidR="00AE3F05" w:rsidRPr="00F60517">
              <w:t xml:space="preserve">and maintain cost-effective programs and strategies to provide value added services to </w:t>
            </w:r>
            <w:r w:rsidR="00B36F84">
              <w:t>Covered California</w:t>
            </w:r>
            <w:r>
              <w:t>.</w:t>
            </w:r>
          </w:p>
          <w:p w14:paraId="4D0536C8" w14:textId="3CD41A0F" w:rsidR="005C3202" w:rsidRPr="00F60517" w:rsidRDefault="005C3202" w:rsidP="00F35315">
            <w:pPr>
              <w:pStyle w:val="TableBullet1"/>
            </w:pPr>
            <w:r w:rsidRPr="00F60517">
              <w:t>Provide</w:t>
            </w:r>
            <w:r w:rsidR="006B5C3D">
              <w:t>s</w:t>
            </w:r>
            <w:r w:rsidRPr="00F60517">
              <w:t xml:space="preserve"> expert guidance ensuring that policy and business rules are correctly implemented in the Vendor’s solution</w:t>
            </w:r>
            <w:r w:rsidR="006B5C3D">
              <w:t>.</w:t>
            </w:r>
          </w:p>
          <w:p w14:paraId="1996F17E" w14:textId="1510AA79" w:rsidR="002A1331" w:rsidRPr="00F60517" w:rsidRDefault="002A1331" w:rsidP="00B36F84">
            <w:pPr>
              <w:pStyle w:val="TableBullet1"/>
            </w:pPr>
            <w:r w:rsidRPr="00F60517">
              <w:t>Is expected to work on</w:t>
            </w:r>
            <w:r w:rsidR="006B5C3D">
              <w:t>-</w:t>
            </w:r>
            <w:r w:rsidRPr="00F60517">
              <w:t xml:space="preserve">site with </w:t>
            </w:r>
            <w:r w:rsidR="00B36F84">
              <w:t>Covered California</w:t>
            </w:r>
            <w:r w:rsidRPr="00F60517">
              <w:t xml:space="preserve"> staff</w:t>
            </w:r>
            <w:r w:rsidR="00C908C7">
              <w:t xml:space="preserve"> at least 50%</w:t>
            </w:r>
            <w:r w:rsidR="006B5C3D">
              <w:t>.</w:t>
            </w:r>
          </w:p>
        </w:tc>
        <w:tc>
          <w:tcPr>
            <w:tcW w:w="4050" w:type="dxa"/>
          </w:tcPr>
          <w:p w14:paraId="238B061C" w14:textId="5F763D17" w:rsidR="007D656C" w:rsidRPr="007D656C" w:rsidRDefault="007D656C" w:rsidP="00F35315">
            <w:pPr>
              <w:pStyle w:val="TableBullet1"/>
            </w:pPr>
            <w:r w:rsidRPr="007D656C">
              <w:t>Bachelor’s degree or equivalent work experience.</w:t>
            </w:r>
          </w:p>
          <w:p w14:paraId="600FCD40" w14:textId="77777777" w:rsidR="0089444F" w:rsidRPr="0089444F" w:rsidRDefault="00C908C7" w:rsidP="007D656C">
            <w:pPr>
              <w:pStyle w:val="TableBullet1"/>
              <w:rPr>
                <w:bCs/>
              </w:rPr>
            </w:pPr>
            <w:r>
              <w:rPr>
                <w:bCs/>
              </w:rPr>
              <w:t>Project Management Institute certification as a Project Management Professional (PMP).</w:t>
            </w:r>
          </w:p>
          <w:p w14:paraId="03F5CFE7" w14:textId="729075CD" w:rsidR="007D656C" w:rsidRPr="00E60FD8" w:rsidRDefault="007D656C" w:rsidP="007D656C">
            <w:pPr>
              <w:pStyle w:val="TableBullet1"/>
              <w:rPr>
                <w:i/>
              </w:rPr>
            </w:pPr>
            <w:r>
              <w:t xml:space="preserve">At least </w:t>
            </w:r>
            <w:r w:rsidR="001161B4">
              <w:t xml:space="preserve">four </w:t>
            </w:r>
            <w:r>
              <w:t>(</w:t>
            </w:r>
            <w:r w:rsidR="001161B4">
              <w:t>4</w:t>
            </w:r>
            <w:r>
              <w:t>) years fulfilling contract requirements.</w:t>
            </w:r>
          </w:p>
          <w:p w14:paraId="4F57E430" w14:textId="5C537186" w:rsidR="007D656C" w:rsidRDefault="007D656C" w:rsidP="00F35315">
            <w:pPr>
              <w:pStyle w:val="TableBullet1"/>
            </w:pPr>
            <w:r w:rsidRPr="00593243">
              <w:t xml:space="preserve">At least </w:t>
            </w:r>
            <w:r w:rsidR="0089444F">
              <w:t>f</w:t>
            </w:r>
            <w:r w:rsidR="001161B4">
              <w:t>our</w:t>
            </w:r>
            <w:r w:rsidR="0089444F" w:rsidRPr="00593243">
              <w:t xml:space="preserve"> </w:t>
            </w:r>
            <w:r w:rsidRPr="00593243">
              <w:t>(</w:t>
            </w:r>
            <w:r w:rsidR="001161B4">
              <w:t>4</w:t>
            </w:r>
            <w:r w:rsidRPr="00593243">
              <w:t xml:space="preserve">) years </w:t>
            </w:r>
            <w:r w:rsidR="00593243" w:rsidRPr="00593243">
              <w:t>organizing and managing teams of Vendor experts to fulfill client expectations and contract obligations.</w:t>
            </w:r>
          </w:p>
          <w:p w14:paraId="43D4E86B" w14:textId="42F3F11D" w:rsidR="00593243" w:rsidRDefault="00593243" w:rsidP="00F35315">
            <w:pPr>
              <w:pStyle w:val="TableBullet1"/>
            </w:pPr>
            <w:r>
              <w:t xml:space="preserve">At least </w:t>
            </w:r>
            <w:r w:rsidR="0089444F">
              <w:t>f</w:t>
            </w:r>
            <w:r w:rsidR="001161B4">
              <w:t>our</w:t>
            </w:r>
            <w:r w:rsidR="0089444F">
              <w:t xml:space="preserve"> </w:t>
            </w:r>
            <w:r>
              <w:t>(</w:t>
            </w:r>
            <w:r w:rsidR="001161B4">
              <w:t>4</w:t>
            </w:r>
            <w:r>
              <w:t>) years fulfilling contract requirements for health care data analytics projects.</w:t>
            </w:r>
          </w:p>
          <w:p w14:paraId="2E0631D3" w14:textId="783B6C09" w:rsidR="00593243" w:rsidRDefault="00593243" w:rsidP="00F35315">
            <w:pPr>
              <w:pStyle w:val="TableBullet1"/>
            </w:pPr>
            <w:r>
              <w:t xml:space="preserve">At least </w:t>
            </w:r>
            <w:r w:rsidR="0089444F">
              <w:t>f</w:t>
            </w:r>
            <w:r w:rsidR="001161B4">
              <w:t>our</w:t>
            </w:r>
            <w:r w:rsidR="0089444F">
              <w:t xml:space="preserve"> </w:t>
            </w:r>
            <w:r>
              <w:t>(</w:t>
            </w:r>
            <w:r w:rsidR="001161B4">
              <w:t>4</w:t>
            </w:r>
            <w:r>
              <w:t>) years working directly with large Issuers to obtain data for client analytic needs.</w:t>
            </w:r>
          </w:p>
          <w:p w14:paraId="21407BC1" w14:textId="66A4DAAB" w:rsidR="00593243" w:rsidRDefault="00593243" w:rsidP="0089444F">
            <w:pPr>
              <w:pStyle w:val="TableBullet1"/>
              <w:spacing w:after="120"/>
              <w:ind w:left="461"/>
            </w:pPr>
            <w:r>
              <w:t xml:space="preserve">At least </w:t>
            </w:r>
            <w:r w:rsidR="001161B4">
              <w:t xml:space="preserve">five </w:t>
            </w:r>
            <w:r>
              <w:t>(</w:t>
            </w:r>
            <w:r w:rsidR="001161B4">
              <w:t>5</w:t>
            </w:r>
            <w:r>
              <w:t>) years supporting ad hoc reporting and querying for business processes and decisions.</w:t>
            </w:r>
          </w:p>
          <w:p w14:paraId="335CB1AD" w14:textId="77777777" w:rsidR="00A81F7C" w:rsidRDefault="00A81F7C" w:rsidP="00A81F7C">
            <w:pPr>
              <w:pStyle w:val="TableBullet1"/>
              <w:numPr>
                <w:ilvl w:val="0"/>
                <w:numId w:val="0"/>
              </w:numPr>
              <w:spacing w:after="120"/>
              <w:ind w:left="187"/>
            </w:pPr>
            <w:r>
              <w:t>Vendors should also highlight the following desirable qualifications in their responses, if applicable:</w:t>
            </w:r>
          </w:p>
          <w:p w14:paraId="5AE5C00A" w14:textId="31065331" w:rsidR="00A81F7C" w:rsidRDefault="00A81F7C" w:rsidP="00F35315">
            <w:pPr>
              <w:pStyle w:val="TableBullet1"/>
            </w:pPr>
            <w:r w:rsidRPr="00A81F7C">
              <w:t xml:space="preserve">Understanding of information technology best practices, </w:t>
            </w:r>
            <w:r w:rsidR="00F669FC">
              <w:t xml:space="preserve">systems </w:t>
            </w:r>
            <w:r>
              <w:t>architecture, and the system development life cycle.</w:t>
            </w:r>
          </w:p>
          <w:p w14:paraId="7AB624D5" w14:textId="0BE2D0FA" w:rsidR="00A81F7C" w:rsidRDefault="00F669FC" w:rsidP="00A81F7C">
            <w:pPr>
              <w:pStyle w:val="TableBullet1"/>
            </w:pPr>
            <w:r>
              <w:t>U</w:t>
            </w:r>
            <w:r w:rsidR="00A81F7C">
              <w:t xml:space="preserve">nderstanding of </w:t>
            </w:r>
            <w:r>
              <w:t>relational database design</w:t>
            </w:r>
            <w:r w:rsidR="00A81F7C">
              <w:t xml:space="preserve"> and the ability to produce tabular and graphical displays of data using automated applications.</w:t>
            </w:r>
          </w:p>
          <w:p w14:paraId="50F0E30C" w14:textId="10B0335E" w:rsidR="00A81F7C" w:rsidRPr="00A81F7C" w:rsidRDefault="00A81F7C" w:rsidP="00A81F7C">
            <w:pPr>
              <w:pStyle w:val="TableBullet1"/>
            </w:pPr>
            <w:r>
              <w:t>Experience working with health benefit plan sponsors or public sector health benefit plan purchasers.</w:t>
            </w:r>
          </w:p>
          <w:p w14:paraId="22805D51" w14:textId="27CCA1D3" w:rsidR="00214453" w:rsidRPr="0089444F" w:rsidRDefault="00A81F7C" w:rsidP="0089444F">
            <w:pPr>
              <w:pStyle w:val="TableBullet1"/>
            </w:pPr>
            <w:r>
              <w:t>Membership in industry organizations, such as the Healthcare Information Management Systems Society (HIMSS).</w:t>
            </w:r>
          </w:p>
        </w:tc>
      </w:tr>
      <w:tr w:rsidR="005C3202" w:rsidRPr="00F60517" w14:paraId="779244D0" w14:textId="77777777" w:rsidTr="002C6537">
        <w:trPr>
          <w:cantSplit/>
        </w:trPr>
        <w:tc>
          <w:tcPr>
            <w:tcW w:w="1335" w:type="dxa"/>
          </w:tcPr>
          <w:p w14:paraId="65C0C0AB" w14:textId="60ABBDD8" w:rsidR="005C3202" w:rsidRPr="00F35315" w:rsidRDefault="00C613FC" w:rsidP="006E19D3">
            <w:pPr>
              <w:pStyle w:val="TableText"/>
              <w:rPr>
                <w:b/>
              </w:rPr>
            </w:pPr>
            <w:r>
              <w:rPr>
                <w:b/>
              </w:rPr>
              <w:lastRenderedPageBreak/>
              <w:t>Technical Lead</w:t>
            </w:r>
          </w:p>
        </w:tc>
        <w:tc>
          <w:tcPr>
            <w:tcW w:w="3960" w:type="dxa"/>
          </w:tcPr>
          <w:p w14:paraId="2EAC4E0B" w14:textId="6C8EA2AF" w:rsidR="005C3202" w:rsidRPr="00F60517" w:rsidRDefault="0089444F" w:rsidP="00F35315">
            <w:pPr>
              <w:pStyle w:val="TableBullet1"/>
            </w:pPr>
            <w:r>
              <w:t>Ensures that</w:t>
            </w:r>
            <w:r w:rsidR="005C3202" w:rsidRPr="00F60517">
              <w:t xml:space="preserve"> all </w:t>
            </w:r>
            <w:r w:rsidR="00C62842">
              <w:t>Covered California</w:t>
            </w:r>
            <w:r w:rsidR="00C62842" w:rsidRPr="00F60517">
              <w:t xml:space="preserve"> </w:t>
            </w:r>
            <w:r w:rsidR="005C3202" w:rsidRPr="00F60517">
              <w:t xml:space="preserve">data </w:t>
            </w:r>
            <w:r w:rsidR="00CF6AF8">
              <w:t>ag</w:t>
            </w:r>
            <w:r w:rsidR="00645538">
              <w:t xml:space="preserve">gregation </w:t>
            </w:r>
            <w:r w:rsidR="005C3202" w:rsidRPr="00F60517">
              <w:t xml:space="preserve">and reporting </w:t>
            </w:r>
            <w:r w:rsidR="00271942">
              <w:t>requirements are met</w:t>
            </w:r>
            <w:r>
              <w:t>.</w:t>
            </w:r>
          </w:p>
          <w:p w14:paraId="5B043E1C" w14:textId="7D91AFEB" w:rsidR="0089444F" w:rsidRDefault="00271942" w:rsidP="00F35315">
            <w:pPr>
              <w:pStyle w:val="TableBullet1"/>
            </w:pPr>
            <w:r>
              <w:t>I</w:t>
            </w:r>
            <w:r w:rsidR="0089444F">
              <w:t>nterfac</w:t>
            </w:r>
            <w:r>
              <w:t>es</w:t>
            </w:r>
            <w:r w:rsidR="0089444F">
              <w:t xml:space="preserve"> with Issuers and other data sources.</w:t>
            </w:r>
          </w:p>
          <w:p w14:paraId="233AC162" w14:textId="50619216" w:rsidR="005C3202" w:rsidRPr="00F60517" w:rsidRDefault="005C3202" w:rsidP="00F35315">
            <w:pPr>
              <w:pStyle w:val="TableBullet1"/>
            </w:pPr>
            <w:r w:rsidRPr="00F60517">
              <w:t>Ensure</w:t>
            </w:r>
            <w:r w:rsidR="00271942">
              <w:t>s</w:t>
            </w:r>
            <w:r w:rsidRPr="00F60517">
              <w:t xml:space="preserve"> </w:t>
            </w:r>
            <w:r w:rsidR="00271942">
              <w:t xml:space="preserve">aggregated </w:t>
            </w:r>
            <w:r w:rsidRPr="00F60517">
              <w:t>data</w:t>
            </w:r>
            <w:r w:rsidR="00271942">
              <w:t xml:space="preserve"> integrity.</w:t>
            </w:r>
          </w:p>
          <w:p w14:paraId="201987B9" w14:textId="72BBA64D" w:rsidR="005C3202" w:rsidRPr="00F60517" w:rsidRDefault="0034787F" w:rsidP="00F35315">
            <w:pPr>
              <w:pStyle w:val="TableBullet1"/>
            </w:pPr>
            <w:r>
              <w:t>Establish</w:t>
            </w:r>
            <w:r w:rsidR="00271942">
              <w:t>es</w:t>
            </w:r>
            <w:r>
              <w:t>, m</w:t>
            </w:r>
            <w:r w:rsidR="005C3202" w:rsidRPr="00F60517">
              <w:t>anage</w:t>
            </w:r>
            <w:r w:rsidR="00271942">
              <w:t>s,</w:t>
            </w:r>
            <w:r w:rsidR="005C3202" w:rsidRPr="00F60517">
              <w:t xml:space="preserve"> </w:t>
            </w:r>
            <w:r>
              <w:t>and monitor</w:t>
            </w:r>
            <w:r w:rsidR="00271942">
              <w:t>s</w:t>
            </w:r>
            <w:r>
              <w:t xml:space="preserve"> </w:t>
            </w:r>
            <w:r w:rsidR="00CF6AF8">
              <w:t>data aggregation and data quality</w:t>
            </w:r>
            <w:r w:rsidR="00271942">
              <w:t xml:space="preserve"> procedures.</w:t>
            </w:r>
          </w:p>
          <w:p w14:paraId="0E7883C0" w14:textId="41AB7F62" w:rsidR="005C3202" w:rsidRPr="00F60517" w:rsidRDefault="00271942" w:rsidP="00F35315">
            <w:pPr>
              <w:pStyle w:val="TableBullet1"/>
            </w:pPr>
            <w:r w:rsidRPr="00F60517">
              <w:t>Manage</w:t>
            </w:r>
            <w:r>
              <w:t>s</w:t>
            </w:r>
            <w:r w:rsidRPr="00F60517">
              <w:t xml:space="preserve"> </w:t>
            </w:r>
            <w:r w:rsidR="00CF6AF8">
              <w:t>data aggregation</w:t>
            </w:r>
            <w:r w:rsidR="0034787F">
              <w:t xml:space="preserve"> requests</w:t>
            </w:r>
            <w:r w:rsidR="00CF6AF8">
              <w:t xml:space="preserve"> and associated activities</w:t>
            </w:r>
            <w:r>
              <w:t>.</w:t>
            </w:r>
          </w:p>
          <w:p w14:paraId="4063116D" w14:textId="0775F8EF" w:rsidR="002A1331" w:rsidRPr="000A625E" w:rsidRDefault="00271942" w:rsidP="00CF6AF8">
            <w:pPr>
              <w:pStyle w:val="TableBullet1"/>
              <w:rPr>
                <w:i/>
              </w:rPr>
            </w:pPr>
            <w:r>
              <w:t xml:space="preserve">Manages </w:t>
            </w:r>
            <w:r w:rsidR="00B0176B">
              <w:t>i</w:t>
            </w:r>
            <w:r w:rsidR="005C3202" w:rsidRPr="00F60517">
              <w:t>nformational resource</w:t>
            </w:r>
            <w:r>
              <w:t>s</w:t>
            </w:r>
            <w:r w:rsidR="005C3202" w:rsidRPr="00F60517">
              <w:t xml:space="preserve"> pertaining to inquiries, system configuration, and data files</w:t>
            </w:r>
            <w:r>
              <w:t>.</w:t>
            </w:r>
          </w:p>
          <w:p w14:paraId="33A050AD" w14:textId="19F6B27E" w:rsidR="000A625E" w:rsidRPr="00CF6AF8" w:rsidRDefault="00271942" w:rsidP="000A625E">
            <w:pPr>
              <w:pStyle w:val="TableBullet1"/>
            </w:pPr>
            <w:r>
              <w:t>E</w:t>
            </w:r>
            <w:r w:rsidRPr="00CF6AF8">
              <w:t>stablish</w:t>
            </w:r>
            <w:r>
              <w:t>es</w:t>
            </w:r>
            <w:r w:rsidRPr="00CF6AF8">
              <w:t xml:space="preserve"> </w:t>
            </w:r>
            <w:r w:rsidR="000A625E" w:rsidRPr="00CF6AF8">
              <w:t xml:space="preserve">the principles by which data management activities </w:t>
            </w:r>
            <w:r>
              <w:t>are</w:t>
            </w:r>
            <w:r w:rsidR="000A625E" w:rsidRPr="00CF6AF8">
              <w:t xml:space="preserve"> executed and </w:t>
            </w:r>
            <w:r>
              <w:t>defines</w:t>
            </w:r>
            <w:r w:rsidRPr="00CF6AF8">
              <w:t xml:space="preserve"> </w:t>
            </w:r>
            <w:r w:rsidR="000A625E" w:rsidRPr="00CF6AF8">
              <w:t>the goals, objectives</w:t>
            </w:r>
            <w:r>
              <w:t>,</w:t>
            </w:r>
            <w:r w:rsidR="000A625E" w:rsidRPr="00CF6AF8">
              <w:t xml:space="preserve"> and standards of the </w:t>
            </w:r>
            <w:r w:rsidR="00B0176B">
              <w:t>required</w:t>
            </w:r>
            <w:r w:rsidR="000A625E" w:rsidRPr="00CF6AF8">
              <w:t xml:space="preserve"> information architecture</w:t>
            </w:r>
            <w:r>
              <w:t>.</w:t>
            </w:r>
          </w:p>
          <w:p w14:paraId="2843BAAA" w14:textId="4FAF19DD" w:rsidR="000A625E" w:rsidRPr="00B0176B" w:rsidRDefault="00F0202B" w:rsidP="00B0176B">
            <w:pPr>
              <w:pStyle w:val="TableBullet1"/>
            </w:pPr>
            <w:r>
              <w:t>Creates</w:t>
            </w:r>
            <w:r w:rsidR="00B0176B" w:rsidRPr="00CF6AF8">
              <w:t>, document</w:t>
            </w:r>
            <w:r>
              <w:t>s,</w:t>
            </w:r>
            <w:r w:rsidR="00B0176B" w:rsidRPr="00CF6AF8">
              <w:t xml:space="preserve"> </w:t>
            </w:r>
            <w:r w:rsidR="00B0176B">
              <w:t>reconcil</w:t>
            </w:r>
            <w:r>
              <w:t>es,</w:t>
            </w:r>
            <w:r w:rsidR="00B0176B" w:rsidRPr="00CF6AF8">
              <w:t xml:space="preserve"> and </w:t>
            </w:r>
            <w:r>
              <w:t>maintains</w:t>
            </w:r>
            <w:r w:rsidR="00B0176B" w:rsidRPr="00CF6AF8">
              <w:t xml:space="preserve"> logical and physical </w:t>
            </w:r>
            <w:r>
              <w:t xml:space="preserve">data </w:t>
            </w:r>
            <w:r w:rsidR="00B0176B" w:rsidRPr="00CF6AF8">
              <w:t>models</w:t>
            </w:r>
            <w:r>
              <w:t>.</w:t>
            </w:r>
          </w:p>
          <w:p w14:paraId="495CDFFA" w14:textId="74428ED6" w:rsidR="000A625E" w:rsidRPr="00CF6AF8" w:rsidRDefault="00B0176B" w:rsidP="000A625E">
            <w:pPr>
              <w:pStyle w:val="TableBullet1"/>
            </w:pPr>
            <w:r>
              <w:t>C</w:t>
            </w:r>
            <w:r w:rsidR="000A625E" w:rsidRPr="00CF6AF8">
              <w:t>apture</w:t>
            </w:r>
            <w:r w:rsidR="00F0202B">
              <w:t>s</w:t>
            </w:r>
            <w:r w:rsidR="000A625E" w:rsidRPr="00CF6AF8">
              <w:t>, integrate</w:t>
            </w:r>
            <w:r w:rsidR="00F0202B">
              <w:t>s,</w:t>
            </w:r>
            <w:r w:rsidR="000A625E" w:rsidRPr="00CF6AF8">
              <w:t xml:space="preserve"> and publish</w:t>
            </w:r>
            <w:r w:rsidR="00F0202B">
              <w:t>es</w:t>
            </w:r>
            <w:r w:rsidR="000A625E" w:rsidRPr="00CF6AF8">
              <w:t xml:space="preserve"> descriptive metadata across the various applications and tools (modeling, integration</w:t>
            </w:r>
            <w:r w:rsidR="00F0202B">
              <w:t>,</w:t>
            </w:r>
            <w:r w:rsidR="000A625E" w:rsidRPr="00CF6AF8">
              <w:t xml:space="preserve"> </w:t>
            </w:r>
            <w:r w:rsidR="00F0202B">
              <w:t>etc.</w:t>
            </w:r>
            <w:r w:rsidR="000A625E" w:rsidRPr="00CF6AF8">
              <w:t>)</w:t>
            </w:r>
            <w:r w:rsidR="00F0202B">
              <w:t>.</w:t>
            </w:r>
          </w:p>
          <w:p w14:paraId="0B0959F5" w14:textId="6B85E2E2" w:rsidR="000A625E" w:rsidRPr="00CF6AF8" w:rsidRDefault="00B0176B" w:rsidP="00F0202B">
            <w:pPr>
              <w:pStyle w:val="TableBullet1"/>
              <w:rPr>
                <w:i/>
              </w:rPr>
            </w:pPr>
            <w:r>
              <w:rPr>
                <w:rFonts w:eastAsia="Times New Roman"/>
              </w:rPr>
              <w:t>A</w:t>
            </w:r>
            <w:r w:rsidR="000A625E" w:rsidRPr="00CF6AF8">
              <w:rPr>
                <w:rFonts w:eastAsia="Times New Roman"/>
              </w:rPr>
              <w:t>nalyze</w:t>
            </w:r>
            <w:r w:rsidR="00F0202B">
              <w:rPr>
                <w:rFonts w:eastAsia="Times New Roman"/>
              </w:rPr>
              <w:t>s</w:t>
            </w:r>
            <w:r w:rsidR="000A625E" w:rsidRPr="00CF6AF8">
              <w:rPr>
                <w:rFonts w:eastAsia="Times New Roman"/>
              </w:rPr>
              <w:t xml:space="preserve"> and measure</w:t>
            </w:r>
            <w:r w:rsidR="00F0202B">
              <w:rPr>
                <w:rFonts w:eastAsia="Times New Roman"/>
              </w:rPr>
              <w:t>s</w:t>
            </w:r>
            <w:r w:rsidR="000A625E" w:rsidRPr="00CF6AF8">
              <w:rPr>
                <w:rFonts w:eastAsia="Times New Roman"/>
              </w:rPr>
              <w:t xml:space="preserve"> data quality levels, identif</w:t>
            </w:r>
            <w:r w:rsidR="00F0202B">
              <w:rPr>
                <w:rFonts w:eastAsia="Times New Roman"/>
              </w:rPr>
              <w:t>ies</w:t>
            </w:r>
            <w:r w:rsidR="000A625E" w:rsidRPr="00CF6AF8">
              <w:rPr>
                <w:rFonts w:eastAsia="Times New Roman"/>
              </w:rPr>
              <w:t xml:space="preserve"> data quality issues, and work</w:t>
            </w:r>
            <w:r w:rsidR="00F0202B">
              <w:rPr>
                <w:rFonts w:eastAsia="Times New Roman"/>
              </w:rPr>
              <w:t>s</w:t>
            </w:r>
            <w:r w:rsidR="000A625E" w:rsidRPr="00CF6AF8">
              <w:rPr>
                <w:rFonts w:eastAsia="Times New Roman"/>
              </w:rPr>
              <w:t xml:space="preserve"> with data stewards, users</w:t>
            </w:r>
            <w:r w:rsidR="00F0202B">
              <w:rPr>
                <w:rFonts w:eastAsia="Times New Roman"/>
              </w:rPr>
              <w:t>,</w:t>
            </w:r>
            <w:r w:rsidR="000A625E" w:rsidRPr="00CF6AF8">
              <w:rPr>
                <w:rFonts w:eastAsia="Times New Roman"/>
              </w:rPr>
              <w:t xml:space="preserve"> and other IT functions to </w:t>
            </w:r>
            <w:r w:rsidR="00F0202B">
              <w:rPr>
                <w:rFonts w:eastAsia="Times New Roman"/>
              </w:rPr>
              <w:t xml:space="preserve">improve </w:t>
            </w:r>
            <w:r w:rsidR="000A625E" w:rsidRPr="00CF6AF8">
              <w:rPr>
                <w:rFonts w:eastAsia="Times New Roman"/>
              </w:rPr>
              <w:t>data quality</w:t>
            </w:r>
            <w:r w:rsidR="00F0202B">
              <w:rPr>
                <w:rFonts w:eastAsia="Times New Roman"/>
              </w:rPr>
              <w:t>.</w:t>
            </w:r>
          </w:p>
        </w:tc>
        <w:tc>
          <w:tcPr>
            <w:tcW w:w="4050" w:type="dxa"/>
          </w:tcPr>
          <w:p w14:paraId="5637A956" w14:textId="77777777" w:rsidR="00F0202B" w:rsidRPr="007D656C" w:rsidRDefault="00F0202B" w:rsidP="00F0202B">
            <w:pPr>
              <w:pStyle w:val="TableBullet1"/>
            </w:pPr>
            <w:r w:rsidRPr="007D656C">
              <w:t>Bachelor’s degree or equivalent work experience.</w:t>
            </w:r>
          </w:p>
          <w:p w14:paraId="2E72B151" w14:textId="2542B756" w:rsidR="00B34F80" w:rsidRDefault="00B34F80" w:rsidP="00B0176B">
            <w:pPr>
              <w:pStyle w:val="TableBullet1"/>
            </w:pPr>
            <w:r>
              <w:t xml:space="preserve">At least </w:t>
            </w:r>
            <w:r w:rsidR="001161B4">
              <w:t xml:space="preserve">four </w:t>
            </w:r>
            <w:r>
              <w:t>(</w:t>
            </w:r>
            <w:r w:rsidR="001161B4">
              <w:t>4</w:t>
            </w:r>
            <w:r>
              <w:t>) years working with health data (i.e., enrollment, claims, providers, etc.).</w:t>
            </w:r>
          </w:p>
          <w:p w14:paraId="77F2B3CA" w14:textId="4E5C4D2D" w:rsidR="00B34F80" w:rsidRPr="00DB1CD1" w:rsidRDefault="00B34F80" w:rsidP="00B34F80">
            <w:pPr>
              <w:pStyle w:val="TableBullet1"/>
              <w:rPr>
                <w:i/>
              </w:rPr>
            </w:pPr>
            <w:r>
              <w:t>At least</w:t>
            </w:r>
            <w:r w:rsidRPr="00F60517">
              <w:t xml:space="preserve"> </w:t>
            </w:r>
            <w:r>
              <w:t>f</w:t>
            </w:r>
            <w:r w:rsidR="001161B4">
              <w:t>our</w:t>
            </w:r>
            <w:r>
              <w:t xml:space="preserve"> (</w:t>
            </w:r>
            <w:r w:rsidR="001161B4">
              <w:t>4</w:t>
            </w:r>
            <w:r>
              <w:t>)</w:t>
            </w:r>
            <w:r w:rsidRPr="00F60517">
              <w:t xml:space="preserve"> years of </w:t>
            </w:r>
            <w:r>
              <w:t xml:space="preserve">information technology, data architecture, and </w:t>
            </w:r>
            <w:r w:rsidRPr="00F60517">
              <w:t>management experience for a government or private sector health</w:t>
            </w:r>
            <w:r w:rsidR="00416FFF">
              <w:t xml:space="preserve"> </w:t>
            </w:r>
            <w:r w:rsidRPr="00F60517">
              <w:t>care payer</w:t>
            </w:r>
            <w:r>
              <w:t xml:space="preserve"> or provider</w:t>
            </w:r>
            <w:r w:rsidRPr="00F60517">
              <w:t xml:space="preserve">, including </w:t>
            </w:r>
            <w:r>
              <w:t>at least</w:t>
            </w:r>
            <w:r w:rsidRPr="00F60517">
              <w:t xml:space="preserve"> </w:t>
            </w:r>
            <w:r>
              <w:t>three (</w:t>
            </w:r>
            <w:r w:rsidRPr="00F60517">
              <w:t>3</w:t>
            </w:r>
            <w:r>
              <w:t>)</w:t>
            </w:r>
            <w:r w:rsidRPr="00F60517">
              <w:t xml:space="preserve"> years </w:t>
            </w:r>
            <w:r w:rsidR="00416FFF">
              <w:t xml:space="preserve">on </w:t>
            </w:r>
            <w:r w:rsidRPr="00F60517">
              <w:t xml:space="preserve">a </w:t>
            </w:r>
            <w:r>
              <w:t>project</w:t>
            </w:r>
            <w:r w:rsidRPr="00F60517">
              <w:t xml:space="preserve"> similar in scope and size to </w:t>
            </w:r>
            <w:r>
              <w:t>EAS.</w:t>
            </w:r>
          </w:p>
          <w:p w14:paraId="79210274" w14:textId="77777777" w:rsidR="00CF6AF8" w:rsidRPr="00FC7DB8" w:rsidRDefault="00FC7DB8" w:rsidP="00FC7DB8">
            <w:pPr>
              <w:pStyle w:val="TableBullet1"/>
              <w:rPr>
                <w:i/>
              </w:rPr>
            </w:pPr>
            <w:r>
              <w:t xml:space="preserve">Significant experience </w:t>
            </w:r>
            <w:r w:rsidR="00B0176B">
              <w:t>designing</w:t>
            </w:r>
            <w:r>
              <w:t>, constructing, modifying, maintaining, and operating</w:t>
            </w:r>
            <w:r w:rsidR="00B0176B">
              <w:t xml:space="preserve"> interfaces and integrat</w:t>
            </w:r>
            <w:r w:rsidR="00B34F80">
              <w:t>ing</w:t>
            </w:r>
            <w:r w:rsidR="00B0176B">
              <w:t xml:space="preserve"> data submissions </w:t>
            </w:r>
            <w:r w:rsidR="00B34F80">
              <w:t xml:space="preserve">for </w:t>
            </w:r>
            <w:r w:rsidR="00B0176B">
              <w:t>the Vendor</w:t>
            </w:r>
            <w:r w:rsidR="00B34F80">
              <w:t>’s</w:t>
            </w:r>
            <w:r w:rsidR="00B0176B">
              <w:t xml:space="preserve"> technology</w:t>
            </w:r>
            <w:r w:rsidR="00B34F80">
              <w:t>.</w:t>
            </w:r>
          </w:p>
          <w:p w14:paraId="32015122" w14:textId="39A36E85" w:rsidR="00FC7DB8" w:rsidRPr="00A27A20" w:rsidRDefault="00FC7DB8" w:rsidP="00FC7DB8">
            <w:pPr>
              <w:pStyle w:val="TableBullet1"/>
              <w:rPr>
                <w:i/>
              </w:rPr>
            </w:pPr>
            <w:r>
              <w:t>Significant experience working with the data structures and processing capabilities of the Vendor’s technology.</w:t>
            </w:r>
          </w:p>
        </w:tc>
      </w:tr>
      <w:tr w:rsidR="00FC7DB8" w:rsidRPr="00F60517" w14:paraId="74A0D3D3" w14:textId="77777777" w:rsidTr="002C6537">
        <w:trPr>
          <w:cantSplit/>
        </w:trPr>
        <w:tc>
          <w:tcPr>
            <w:tcW w:w="1335" w:type="dxa"/>
          </w:tcPr>
          <w:p w14:paraId="7949D715" w14:textId="6B226FED" w:rsidR="00FC7DB8" w:rsidRDefault="00FC7DB8" w:rsidP="006E19D3">
            <w:pPr>
              <w:pStyle w:val="TableText"/>
              <w:rPr>
                <w:b/>
              </w:rPr>
            </w:pPr>
            <w:r>
              <w:rPr>
                <w:b/>
              </w:rPr>
              <w:t>Analytics Lead</w:t>
            </w:r>
          </w:p>
        </w:tc>
        <w:tc>
          <w:tcPr>
            <w:tcW w:w="3960" w:type="dxa"/>
          </w:tcPr>
          <w:p w14:paraId="122B93EB" w14:textId="77777777" w:rsidR="00416FFF" w:rsidRDefault="00416FFF" w:rsidP="00F35315">
            <w:pPr>
              <w:pStyle w:val="TableBullet1"/>
            </w:pPr>
            <w:r>
              <w:t>Leads or is an active participant in project data analysis activities, with an emphasis on supplying Covered California staff with necessary training and Vendor solution knowledge.</w:t>
            </w:r>
          </w:p>
          <w:p w14:paraId="5ED1B850" w14:textId="03C90922" w:rsidR="000545D9" w:rsidRDefault="000545D9" w:rsidP="00F35315">
            <w:pPr>
              <w:pStyle w:val="TableBullet1"/>
            </w:pPr>
            <w:r>
              <w:t>Leads the development of, or develops, ad hoc reports and special data analys</w:t>
            </w:r>
            <w:r w:rsidR="00416FFF">
              <w:t>e</w:t>
            </w:r>
            <w:r>
              <w:t>s.</w:t>
            </w:r>
          </w:p>
          <w:p w14:paraId="6BB82BAE" w14:textId="516B886C" w:rsidR="000545D9" w:rsidRDefault="000545D9" w:rsidP="000545D9">
            <w:pPr>
              <w:pStyle w:val="TableBullet1"/>
            </w:pPr>
            <w:r>
              <w:t>Documents report / query / analytic results and their interpretations, and presents them to Covered California.</w:t>
            </w:r>
          </w:p>
          <w:p w14:paraId="20CD3EE3" w14:textId="5B9744AB" w:rsidR="000545D9" w:rsidRPr="00416FFF" w:rsidRDefault="00416FFF" w:rsidP="00416FFF">
            <w:pPr>
              <w:pStyle w:val="TableBullet1"/>
            </w:pPr>
            <w:r>
              <w:t>Responds to Covered California questions and both one-time and iterative analytical needs.</w:t>
            </w:r>
          </w:p>
        </w:tc>
        <w:tc>
          <w:tcPr>
            <w:tcW w:w="4050" w:type="dxa"/>
          </w:tcPr>
          <w:p w14:paraId="1AC9B48F" w14:textId="77777777" w:rsidR="00FC7DB8" w:rsidRPr="007D656C" w:rsidRDefault="00FC7DB8" w:rsidP="00FC7DB8">
            <w:pPr>
              <w:pStyle w:val="TableBullet1"/>
            </w:pPr>
            <w:r w:rsidRPr="007D656C">
              <w:t>Bachelor’s degree or equivalent work experience.</w:t>
            </w:r>
          </w:p>
          <w:p w14:paraId="3DF1CAE4" w14:textId="76F15D2B" w:rsidR="00FC7DB8" w:rsidRDefault="00416FFF" w:rsidP="003B465C">
            <w:pPr>
              <w:pStyle w:val="TableBullet1"/>
            </w:pPr>
            <w:r>
              <w:t xml:space="preserve">At least </w:t>
            </w:r>
            <w:r w:rsidR="001161B4">
              <w:t xml:space="preserve">four </w:t>
            </w:r>
            <w:r>
              <w:t>(</w:t>
            </w:r>
            <w:r w:rsidR="001161B4">
              <w:t>4</w:t>
            </w:r>
            <w:r>
              <w:t xml:space="preserve">) years performing health data analytics for a government or private sector health care payer or provider, including at least two (2) years </w:t>
            </w:r>
            <w:r w:rsidR="003B465C">
              <w:t>on</w:t>
            </w:r>
            <w:r>
              <w:t xml:space="preserve"> a project similar in scope and size to EAS.</w:t>
            </w:r>
          </w:p>
          <w:p w14:paraId="262C3C6B" w14:textId="5F44FAC6" w:rsidR="003B465C" w:rsidRDefault="003B465C" w:rsidP="003B465C">
            <w:pPr>
              <w:pStyle w:val="TableBullet1"/>
            </w:pPr>
            <w:r>
              <w:t>At least two (2) years working with the Vendor’s health care analytics models, tools, and technology.</w:t>
            </w:r>
          </w:p>
          <w:p w14:paraId="7CF2407C" w14:textId="7455591D" w:rsidR="003B465C" w:rsidRPr="007D656C" w:rsidRDefault="003B465C" w:rsidP="003B465C">
            <w:pPr>
              <w:pStyle w:val="TableBullet1"/>
            </w:pPr>
            <w:r>
              <w:t>Excellent and demonstrated interpersonal skills, including teamwork, facilitation, negotiation, and communication (i.e., written and verbal) skills.</w:t>
            </w:r>
          </w:p>
        </w:tc>
      </w:tr>
    </w:tbl>
    <w:p w14:paraId="7A2B987B" w14:textId="77777777" w:rsidR="00214453" w:rsidRDefault="00214453" w:rsidP="00745208">
      <w:pPr>
        <w:pStyle w:val="Num-Heading3"/>
      </w:pPr>
      <w:r w:rsidRPr="00F60517">
        <w:lastRenderedPageBreak/>
        <w:t>Location of Contract</w:t>
      </w:r>
      <w:r w:rsidR="00825C0D" w:rsidRPr="00F60517">
        <w:t>ed</w:t>
      </w:r>
      <w:r w:rsidRPr="00F60517">
        <w:t xml:space="preserve"> Functions and Personnel</w:t>
      </w:r>
    </w:p>
    <w:p w14:paraId="7585B1AC" w14:textId="39F68662" w:rsidR="00005D97" w:rsidRDefault="00005D97" w:rsidP="00005D97">
      <w:r>
        <w:t>The Vendor Key Project Personnel must be available to participate in-person during Covered California-related meetings and activities and must be located at Vendor offices located in California.</w:t>
      </w:r>
      <w:r w:rsidR="00A76B6E">
        <w:t xml:space="preserve"> </w:t>
      </w:r>
      <w:r w:rsidR="00EA6E5F">
        <w:t xml:space="preserve"> </w:t>
      </w:r>
      <w:r>
        <w:t>Regardless of California location of vendor offices, Key Project Personnel must be capable of meeting in the Covered California offices in Sacramento regularly and frequently on short notice (</w:t>
      </w:r>
      <w:r w:rsidR="00340979">
        <w:t>one (</w:t>
      </w:r>
      <w:r>
        <w:t>1</w:t>
      </w:r>
      <w:r w:rsidR="00340979">
        <w:t>)</w:t>
      </w:r>
      <w:r>
        <w:t xml:space="preserve"> business day or less).</w:t>
      </w:r>
      <w:r w:rsidR="00A76B6E">
        <w:t xml:space="preserve"> </w:t>
      </w:r>
      <w:r w:rsidR="00EA6E5F">
        <w:t xml:space="preserve"> </w:t>
      </w:r>
      <w:r>
        <w:t>Covered California will not</w:t>
      </w:r>
      <w:r w:rsidR="006D151C">
        <w:t xml:space="preserve"> necessarily</w:t>
      </w:r>
      <w:r>
        <w:t xml:space="preserve"> provide facilities for Vendor Key Project Personnel</w:t>
      </w:r>
      <w:r w:rsidR="00FE5C95">
        <w:t xml:space="preserve"> to perform daily work at Covered California</w:t>
      </w:r>
      <w:r w:rsidR="006D151C">
        <w:t xml:space="preserve">, but this will be determined in partnership with the </w:t>
      </w:r>
      <w:r w:rsidR="00675D0C">
        <w:t>Vendor</w:t>
      </w:r>
      <w:r>
        <w:t>.</w:t>
      </w:r>
      <w:r w:rsidR="00A76B6E">
        <w:t xml:space="preserve"> </w:t>
      </w:r>
      <w:r w:rsidR="00EA6E5F">
        <w:t xml:space="preserve"> </w:t>
      </w:r>
      <w:r>
        <w:t>Work must be performed during normal business hours, 8:00 AM until 5:00 PM Pacific Time, Monday through Friday except any federal and state holidays.</w:t>
      </w:r>
    </w:p>
    <w:p w14:paraId="24FE1197" w14:textId="42D19290" w:rsidR="00B06311" w:rsidRDefault="00005D97">
      <w:r>
        <w:t xml:space="preserve">Covered California will not permit project work or business operations services to be performed offshore (i.e., outside </w:t>
      </w:r>
      <w:r w:rsidR="00AD60A5">
        <w:t xml:space="preserve">the continental </w:t>
      </w:r>
      <w:r>
        <w:t>United States).</w:t>
      </w:r>
      <w:r w:rsidR="00A76B6E">
        <w:t xml:space="preserve"> </w:t>
      </w:r>
      <w:r w:rsidR="00EA6E5F">
        <w:t xml:space="preserve"> </w:t>
      </w:r>
      <w:r>
        <w:t>At no time shall the Vendor maintain, use, transmit, or cause to be transmitted</w:t>
      </w:r>
      <w:r w:rsidR="00AD60A5" w:rsidRPr="00AD60A5">
        <w:t xml:space="preserve"> </w:t>
      </w:r>
      <w:r w:rsidR="00AD60A5">
        <w:t>outside the United States and its territories</w:t>
      </w:r>
      <w:r>
        <w:t xml:space="preserve"> </w:t>
      </w:r>
      <w:r w:rsidR="00AD60A5">
        <w:t xml:space="preserve">any Covered California </w:t>
      </w:r>
      <w:r>
        <w:t>information governed by privacy laws and regulations</w:t>
      </w:r>
      <w:r w:rsidR="00AD60A5">
        <w:t>.</w:t>
      </w:r>
    </w:p>
    <w:p w14:paraId="41F59C4E" w14:textId="77777777" w:rsidR="00005D97" w:rsidRPr="003D4A21" w:rsidRDefault="00005D97" w:rsidP="00005D97">
      <w:r>
        <w:t>Covered California and the Vendor will establish appropriate protocols to ensure that physical property / facility security and data confidentiality safeguards are maintained.</w:t>
      </w:r>
    </w:p>
    <w:p w14:paraId="067A3CFF" w14:textId="77777777" w:rsidR="00D93A3A" w:rsidRPr="00F60517" w:rsidRDefault="00D93A3A" w:rsidP="00291BB8">
      <w:pPr>
        <w:pStyle w:val="Num-Heading2"/>
      </w:pPr>
      <w:bookmarkStart w:id="143" w:name="_Toc272746677"/>
      <w:bookmarkStart w:id="144" w:name="_Toc364084119"/>
      <w:bookmarkStart w:id="145" w:name="_Toc375216899"/>
      <w:bookmarkStart w:id="146" w:name="_Toc401305170"/>
      <w:r w:rsidRPr="00F60517">
        <w:t>Proposed Project Schedule</w:t>
      </w:r>
      <w:bookmarkEnd w:id="115"/>
      <w:bookmarkEnd w:id="143"/>
      <w:bookmarkEnd w:id="144"/>
      <w:bookmarkEnd w:id="145"/>
      <w:bookmarkEnd w:id="146"/>
      <w:r w:rsidR="005A2B30" w:rsidRPr="00F60517">
        <w:t xml:space="preserve"> </w:t>
      </w:r>
    </w:p>
    <w:p w14:paraId="1A82C241" w14:textId="2A20C2C6" w:rsidR="00D93A3A" w:rsidRDefault="00005D97" w:rsidP="00CE5A7A">
      <w:r>
        <w:t>Covered California</w:t>
      </w:r>
      <w:r w:rsidRPr="00F60517">
        <w:t xml:space="preserve"> anticipates </w:t>
      </w:r>
      <w:r w:rsidR="00B22FE8">
        <w:t xml:space="preserve">that </w:t>
      </w:r>
      <w:r w:rsidRPr="00F60517">
        <w:t xml:space="preserve">the awarded Vendor </w:t>
      </w:r>
      <w:r w:rsidR="00B22FE8">
        <w:t>will</w:t>
      </w:r>
      <w:r w:rsidR="00B22FE8" w:rsidRPr="00F60517">
        <w:t xml:space="preserve"> </w:t>
      </w:r>
      <w:r w:rsidRPr="00F60517">
        <w:t xml:space="preserve">begin </w:t>
      </w:r>
      <w:r w:rsidR="00B22FE8">
        <w:t xml:space="preserve">EAS </w:t>
      </w:r>
      <w:r w:rsidRPr="00F60517">
        <w:t xml:space="preserve">implementation </w:t>
      </w:r>
      <w:r w:rsidR="00B22FE8">
        <w:t>activities</w:t>
      </w:r>
      <w:r w:rsidRPr="00F60517">
        <w:t xml:space="preserve">, configuring </w:t>
      </w:r>
      <w:r w:rsidR="004D6584">
        <w:t>its</w:t>
      </w:r>
      <w:r w:rsidR="004D6584" w:rsidRPr="00F60517">
        <w:t xml:space="preserve"> </w:t>
      </w:r>
      <w:r w:rsidRPr="00F60517">
        <w:t xml:space="preserve">technology and operations, </w:t>
      </w:r>
      <w:r w:rsidRPr="009D4B59">
        <w:t xml:space="preserve">by </w:t>
      </w:r>
      <w:r w:rsidR="001B2607">
        <w:t>February 2015</w:t>
      </w:r>
      <w:r w:rsidRPr="009D4B59">
        <w:t>.</w:t>
      </w:r>
      <w:bookmarkStart w:id="147" w:name="_Toc268558888"/>
      <w:bookmarkStart w:id="148" w:name="_Toc106421443"/>
      <w:bookmarkStart w:id="149" w:name="_Toc269898865"/>
      <w:bookmarkEnd w:id="116"/>
      <w:r w:rsidR="00B22FE8">
        <w:t xml:space="preserve">  See also Section </w:t>
      </w:r>
      <w:r w:rsidR="00B22FE8">
        <w:fldChar w:fldCharType="begin"/>
      </w:r>
      <w:r w:rsidR="00B22FE8">
        <w:instrText xml:space="preserve"> REF _Ref399163461 \r \h </w:instrText>
      </w:r>
      <w:r w:rsidR="00B22FE8">
        <w:fldChar w:fldCharType="separate"/>
      </w:r>
      <w:r w:rsidR="00334E24">
        <w:t>2.1.3</w:t>
      </w:r>
      <w:r w:rsidR="00B22FE8">
        <w:fldChar w:fldCharType="end"/>
      </w:r>
      <w:r w:rsidR="00B22FE8">
        <w:t xml:space="preserve"> </w:t>
      </w:r>
      <w:r w:rsidR="00B22FE8">
        <w:fldChar w:fldCharType="begin"/>
      </w:r>
      <w:r w:rsidR="00B22FE8">
        <w:instrText xml:space="preserve"> REF _Ref399163461 \h </w:instrText>
      </w:r>
      <w:r w:rsidR="00B22FE8">
        <w:fldChar w:fldCharType="separate"/>
      </w:r>
      <w:r w:rsidR="00334E24">
        <w:t>Key Milestones and Tasks</w:t>
      </w:r>
      <w:r w:rsidR="00B22FE8">
        <w:fldChar w:fldCharType="end"/>
      </w:r>
      <w:r w:rsidR="00B22FE8">
        <w:t>.</w:t>
      </w:r>
    </w:p>
    <w:p w14:paraId="2562F342" w14:textId="77777777" w:rsidR="00493C8B" w:rsidRPr="00F60517" w:rsidRDefault="00493C8B" w:rsidP="00291BB8">
      <w:pPr>
        <w:pStyle w:val="Num-Heading2"/>
      </w:pPr>
      <w:bookmarkStart w:id="150" w:name="_Toc401305171"/>
      <w:r>
        <w:t>Scope of Work - Deliverables</w:t>
      </w:r>
      <w:bookmarkEnd w:id="150"/>
    </w:p>
    <w:p w14:paraId="05333305" w14:textId="1B95A0B9" w:rsidR="00D93A3A" w:rsidRPr="00F60517" w:rsidRDefault="00BB52B1" w:rsidP="00745208">
      <w:pPr>
        <w:pStyle w:val="Num-Heading3"/>
      </w:pPr>
      <w:r>
        <w:t>Consolidated</w:t>
      </w:r>
      <w:r w:rsidR="00BB1DB2" w:rsidRPr="00F60517">
        <w:t xml:space="preserve"> </w:t>
      </w:r>
      <w:r w:rsidR="00D93A3A" w:rsidRPr="00F60517">
        <w:t>Deliverables</w:t>
      </w:r>
      <w:r>
        <w:t xml:space="preserve"> List</w:t>
      </w:r>
    </w:p>
    <w:p w14:paraId="3E8CD363" w14:textId="591E565A" w:rsidR="00BB52B1" w:rsidRPr="00F60517" w:rsidRDefault="00BB52B1" w:rsidP="00226470">
      <w:pPr>
        <w:spacing w:after="240"/>
      </w:pPr>
      <w:r w:rsidRPr="00005D97">
        <w:t xml:space="preserve">The following </w:t>
      </w:r>
      <w:r>
        <w:t xml:space="preserve">table </w:t>
      </w:r>
      <w:r w:rsidRPr="00005D97">
        <w:t xml:space="preserve">lists the deliverables Covered California expects the Vendor to produce during implementation </w:t>
      </w:r>
      <w:r>
        <w:t>as well as</w:t>
      </w:r>
      <w:r w:rsidRPr="00005D97">
        <w:t xml:space="preserve"> after the system and processes are operational</w:t>
      </w:r>
      <w:r w:rsidRPr="00F60517">
        <w:t>.</w:t>
      </w:r>
    </w:p>
    <w:p w14:paraId="6453D360" w14:textId="14095515" w:rsidR="00BA267D" w:rsidRPr="00F60517" w:rsidRDefault="00BA267D" w:rsidP="00BA267D">
      <w:pPr>
        <w:pStyle w:val="TableNumberedList"/>
      </w:pPr>
      <w:bookmarkStart w:id="151" w:name="_Toc401305211"/>
      <w:r>
        <w:t>Consolidated Deliverables List</w:t>
      </w:r>
      <w:bookmarkEnd w:id="151"/>
    </w:p>
    <w:tbl>
      <w:tblPr>
        <w:tblStyle w:val="TableStyleWhite"/>
        <w:tblW w:w="8610" w:type="dxa"/>
        <w:tblLook w:val="04A0" w:firstRow="1" w:lastRow="0" w:firstColumn="1" w:lastColumn="0" w:noHBand="0" w:noVBand="1"/>
      </w:tblPr>
      <w:tblGrid>
        <w:gridCol w:w="2365"/>
        <w:gridCol w:w="4730"/>
        <w:gridCol w:w="1515"/>
      </w:tblGrid>
      <w:tr w:rsidR="00677820" w:rsidRPr="00676880" w14:paraId="4722484F" w14:textId="3D59E0A1" w:rsidTr="00BA267D">
        <w:trPr>
          <w:cnfStyle w:val="100000000000" w:firstRow="1" w:lastRow="0" w:firstColumn="0" w:lastColumn="0" w:oddVBand="0" w:evenVBand="0" w:oddHBand="0" w:evenHBand="0" w:firstRowFirstColumn="0" w:firstRowLastColumn="0" w:lastRowFirstColumn="0" w:lastRowLastColumn="0"/>
        </w:trPr>
        <w:tc>
          <w:tcPr>
            <w:tcW w:w="2365" w:type="dxa"/>
            <w:shd w:val="clear" w:color="auto" w:fill="1F497D" w:themeFill="text2"/>
          </w:tcPr>
          <w:p w14:paraId="05F395B0" w14:textId="77777777" w:rsidR="00677820" w:rsidRPr="00676880" w:rsidRDefault="00677820" w:rsidP="000C4CF5">
            <w:pPr>
              <w:pStyle w:val="TableText"/>
              <w:rPr>
                <w:color w:val="FFFFFF" w:themeColor="background1"/>
                <w:szCs w:val="20"/>
              </w:rPr>
            </w:pPr>
            <w:r w:rsidRPr="00676880">
              <w:rPr>
                <w:color w:val="FFFFFF" w:themeColor="background1"/>
                <w:szCs w:val="20"/>
              </w:rPr>
              <w:t>Task</w:t>
            </w:r>
          </w:p>
        </w:tc>
        <w:tc>
          <w:tcPr>
            <w:tcW w:w="4730" w:type="dxa"/>
            <w:shd w:val="clear" w:color="auto" w:fill="1F497D" w:themeFill="text2"/>
          </w:tcPr>
          <w:p w14:paraId="6CC236E2" w14:textId="77777777" w:rsidR="00677820" w:rsidRPr="00676880" w:rsidRDefault="00677820" w:rsidP="000C4CF5">
            <w:pPr>
              <w:pStyle w:val="TableText"/>
              <w:rPr>
                <w:color w:val="FFFFFF" w:themeColor="background1"/>
                <w:szCs w:val="20"/>
              </w:rPr>
            </w:pPr>
            <w:r w:rsidRPr="00676880">
              <w:rPr>
                <w:color w:val="FFFFFF" w:themeColor="background1"/>
                <w:szCs w:val="20"/>
              </w:rPr>
              <w:t>Deliverable</w:t>
            </w:r>
          </w:p>
        </w:tc>
        <w:tc>
          <w:tcPr>
            <w:tcW w:w="1515" w:type="dxa"/>
            <w:shd w:val="clear" w:color="auto" w:fill="1F497D" w:themeFill="text2"/>
          </w:tcPr>
          <w:p w14:paraId="3C0B536F" w14:textId="2842C5F6" w:rsidR="00677820" w:rsidRPr="00676880" w:rsidRDefault="00677820" w:rsidP="000C4CF5">
            <w:pPr>
              <w:pStyle w:val="TableText"/>
              <w:rPr>
                <w:color w:val="FFFFFF" w:themeColor="background1"/>
                <w:szCs w:val="20"/>
              </w:rPr>
            </w:pPr>
            <w:r>
              <w:rPr>
                <w:color w:val="FFFFFF" w:themeColor="background1"/>
                <w:szCs w:val="20"/>
              </w:rPr>
              <w:t>Requirement</w:t>
            </w:r>
          </w:p>
        </w:tc>
      </w:tr>
      <w:tr w:rsidR="00677820" w:rsidRPr="00676880" w14:paraId="6263E51D" w14:textId="198CA617" w:rsidTr="00BA267D">
        <w:trPr>
          <w:trHeight w:val="195"/>
        </w:trPr>
        <w:tc>
          <w:tcPr>
            <w:tcW w:w="2365" w:type="dxa"/>
            <w:vMerge w:val="restart"/>
          </w:tcPr>
          <w:p w14:paraId="093CCC41" w14:textId="77777777" w:rsidR="00677820" w:rsidRPr="00676880" w:rsidRDefault="00677820" w:rsidP="000C4CF5">
            <w:pPr>
              <w:pStyle w:val="TableText"/>
            </w:pPr>
            <w:r w:rsidRPr="00676880">
              <w:rPr>
                <w:color w:val="000000"/>
              </w:rPr>
              <w:t>Project Monitoring and Status Reporting</w:t>
            </w:r>
          </w:p>
        </w:tc>
        <w:tc>
          <w:tcPr>
            <w:tcW w:w="4730" w:type="dxa"/>
          </w:tcPr>
          <w:p w14:paraId="7C748D03" w14:textId="40866193" w:rsidR="00677820" w:rsidRPr="00D67CA3" w:rsidRDefault="00677820" w:rsidP="000C4CF5">
            <w:pPr>
              <w:pStyle w:val="TableText"/>
              <w:rPr>
                <w:color w:val="000000"/>
              </w:rPr>
            </w:pPr>
            <w:r>
              <w:t xml:space="preserve">Weekly </w:t>
            </w:r>
            <w:r>
              <w:rPr>
                <w:color w:val="000000"/>
              </w:rPr>
              <w:t>Progress</w:t>
            </w:r>
            <w:r w:rsidRPr="00676880">
              <w:rPr>
                <w:color w:val="000000"/>
              </w:rPr>
              <w:t xml:space="preserve"> Status Reporting</w:t>
            </w:r>
          </w:p>
        </w:tc>
        <w:tc>
          <w:tcPr>
            <w:tcW w:w="1515" w:type="dxa"/>
          </w:tcPr>
          <w:p w14:paraId="43CC6EE3" w14:textId="0D917AC1" w:rsidR="00677820" w:rsidRDefault="00214CFE" w:rsidP="000C4CF5">
            <w:pPr>
              <w:pStyle w:val="TableText"/>
            </w:pPr>
            <w:r>
              <w:t>PM.0</w:t>
            </w:r>
            <w:r w:rsidR="00E55A9B">
              <w:t>5</w:t>
            </w:r>
          </w:p>
        </w:tc>
      </w:tr>
      <w:tr w:rsidR="00677820" w:rsidRPr="00676880" w14:paraId="325696B5" w14:textId="14C6CC97" w:rsidTr="00BA267D">
        <w:trPr>
          <w:trHeight w:val="195"/>
        </w:trPr>
        <w:tc>
          <w:tcPr>
            <w:tcW w:w="2365" w:type="dxa"/>
            <w:vMerge/>
          </w:tcPr>
          <w:p w14:paraId="2D5984B8" w14:textId="77777777" w:rsidR="00677820" w:rsidRPr="00676880" w:rsidRDefault="00677820" w:rsidP="000C4CF5">
            <w:pPr>
              <w:pStyle w:val="TableText"/>
              <w:rPr>
                <w:color w:val="000000"/>
              </w:rPr>
            </w:pPr>
          </w:p>
        </w:tc>
        <w:tc>
          <w:tcPr>
            <w:tcW w:w="4730" w:type="dxa"/>
          </w:tcPr>
          <w:p w14:paraId="5E4551FF" w14:textId="77777777" w:rsidR="00677820" w:rsidRDefault="00677820" w:rsidP="000C4CF5">
            <w:pPr>
              <w:pStyle w:val="TableText"/>
            </w:pPr>
            <w:r>
              <w:rPr>
                <w:color w:val="000000"/>
              </w:rPr>
              <w:t>Monthly Progress Status Reporting</w:t>
            </w:r>
          </w:p>
        </w:tc>
        <w:tc>
          <w:tcPr>
            <w:tcW w:w="1515" w:type="dxa"/>
          </w:tcPr>
          <w:p w14:paraId="29A37354" w14:textId="088AB5BD" w:rsidR="00677820" w:rsidRDefault="00A34442" w:rsidP="00E55A9B">
            <w:pPr>
              <w:pStyle w:val="TableText"/>
              <w:rPr>
                <w:color w:val="000000"/>
              </w:rPr>
            </w:pPr>
            <w:r>
              <w:rPr>
                <w:color w:val="000000"/>
              </w:rPr>
              <w:t>PM.</w:t>
            </w:r>
            <w:r w:rsidR="00E55A9B">
              <w:rPr>
                <w:color w:val="000000"/>
              </w:rPr>
              <w:t>06</w:t>
            </w:r>
          </w:p>
        </w:tc>
      </w:tr>
      <w:tr w:rsidR="00677820" w:rsidRPr="00676880" w14:paraId="322F8B10" w14:textId="7E8C3960" w:rsidTr="00BA267D">
        <w:tc>
          <w:tcPr>
            <w:tcW w:w="2365" w:type="dxa"/>
            <w:vMerge w:val="restart"/>
          </w:tcPr>
          <w:p w14:paraId="3EE06F47" w14:textId="77777777" w:rsidR="00677820" w:rsidRPr="00676880" w:rsidRDefault="00677820" w:rsidP="000C4CF5">
            <w:pPr>
              <w:pStyle w:val="TableText"/>
              <w:rPr>
                <w:b/>
                <w:i/>
                <w:szCs w:val="20"/>
                <w:u w:val="single"/>
              </w:rPr>
            </w:pPr>
            <w:r w:rsidRPr="00676880">
              <w:rPr>
                <w:szCs w:val="20"/>
              </w:rPr>
              <w:t>Project Initiation and Planning</w:t>
            </w:r>
          </w:p>
        </w:tc>
        <w:tc>
          <w:tcPr>
            <w:tcW w:w="4730" w:type="dxa"/>
          </w:tcPr>
          <w:p w14:paraId="4319C23F" w14:textId="744536E2" w:rsidR="00677820" w:rsidRPr="00676880" w:rsidRDefault="00677820" w:rsidP="000C4CF5">
            <w:pPr>
              <w:pStyle w:val="TableText"/>
              <w:rPr>
                <w:szCs w:val="20"/>
              </w:rPr>
            </w:pPr>
            <w:r w:rsidRPr="00676880">
              <w:rPr>
                <w:szCs w:val="20"/>
              </w:rPr>
              <w:t>Project Kickoff Presentation</w:t>
            </w:r>
          </w:p>
        </w:tc>
        <w:tc>
          <w:tcPr>
            <w:tcW w:w="1515" w:type="dxa"/>
          </w:tcPr>
          <w:p w14:paraId="64820C3D" w14:textId="37BEE695" w:rsidR="00677820" w:rsidRPr="00676880" w:rsidRDefault="00214CFE" w:rsidP="000C4CF5">
            <w:pPr>
              <w:pStyle w:val="TableText"/>
              <w:rPr>
                <w:szCs w:val="20"/>
              </w:rPr>
            </w:pPr>
            <w:r>
              <w:rPr>
                <w:szCs w:val="20"/>
              </w:rPr>
              <w:t>PM.01</w:t>
            </w:r>
          </w:p>
        </w:tc>
      </w:tr>
      <w:tr w:rsidR="00677820" w:rsidRPr="00676880" w14:paraId="5F75EA69" w14:textId="6C1C5D72" w:rsidTr="00BA267D">
        <w:tc>
          <w:tcPr>
            <w:tcW w:w="2365" w:type="dxa"/>
            <w:vMerge/>
          </w:tcPr>
          <w:p w14:paraId="64F6B7D5" w14:textId="77777777" w:rsidR="00677820" w:rsidRPr="00676880" w:rsidRDefault="00677820" w:rsidP="000C4CF5">
            <w:pPr>
              <w:pStyle w:val="TableText"/>
              <w:rPr>
                <w:szCs w:val="20"/>
              </w:rPr>
            </w:pPr>
          </w:p>
        </w:tc>
        <w:tc>
          <w:tcPr>
            <w:tcW w:w="4730" w:type="dxa"/>
          </w:tcPr>
          <w:p w14:paraId="67F74A1B" w14:textId="77777777" w:rsidR="00677820" w:rsidRPr="00676880" w:rsidRDefault="00677820" w:rsidP="000C4CF5">
            <w:pPr>
              <w:pStyle w:val="TableText"/>
              <w:rPr>
                <w:szCs w:val="20"/>
              </w:rPr>
            </w:pPr>
            <w:r w:rsidRPr="00676880">
              <w:rPr>
                <w:szCs w:val="20"/>
              </w:rPr>
              <w:t>Project Management Plan</w:t>
            </w:r>
          </w:p>
        </w:tc>
        <w:tc>
          <w:tcPr>
            <w:tcW w:w="1515" w:type="dxa"/>
          </w:tcPr>
          <w:p w14:paraId="1739BDBA" w14:textId="31A0AD35" w:rsidR="00677820" w:rsidRPr="00676880" w:rsidRDefault="00214CFE" w:rsidP="000C4CF5">
            <w:pPr>
              <w:pStyle w:val="TableText"/>
              <w:rPr>
                <w:szCs w:val="20"/>
              </w:rPr>
            </w:pPr>
            <w:r>
              <w:rPr>
                <w:szCs w:val="20"/>
              </w:rPr>
              <w:t>PM.02</w:t>
            </w:r>
          </w:p>
        </w:tc>
      </w:tr>
      <w:tr w:rsidR="00677820" w:rsidRPr="00676880" w14:paraId="2AF0E21B" w14:textId="1D303DD9" w:rsidTr="00BA267D">
        <w:tc>
          <w:tcPr>
            <w:tcW w:w="2365" w:type="dxa"/>
            <w:vMerge/>
          </w:tcPr>
          <w:p w14:paraId="49AE9775" w14:textId="77777777" w:rsidR="00677820" w:rsidRPr="00676880" w:rsidRDefault="00677820" w:rsidP="000C4CF5">
            <w:pPr>
              <w:pStyle w:val="TableText"/>
              <w:rPr>
                <w:szCs w:val="20"/>
              </w:rPr>
            </w:pPr>
          </w:p>
        </w:tc>
        <w:tc>
          <w:tcPr>
            <w:tcW w:w="4730" w:type="dxa"/>
          </w:tcPr>
          <w:p w14:paraId="49F55120" w14:textId="77777777" w:rsidR="00677820" w:rsidRPr="00676880" w:rsidRDefault="00677820" w:rsidP="000C4CF5">
            <w:pPr>
              <w:pStyle w:val="TableText"/>
              <w:rPr>
                <w:szCs w:val="20"/>
              </w:rPr>
            </w:pPr>
            <w:r w:rsidRPr="00676880">
              <w:rPr>
                <w:szCs w:val="20"/>
              </w:rPr>
              <w:t>Project Work Plan and Schedule</w:t>
            </w:r>
          </w:p>
        </w:tc>
        <w:tc>
          <w:tcPr>
            <w:tcW w:w="1515" w:type="dxa"/>
          </w:tcPr>
          <w:p w14:paraId="5EC166ED" w14:textId="7C21A43D" w:rsidR="00677820" w:rsidRPr="00676880" w:rsidRDefault="00214CFE" w:rsidP="000C4CF5">
            <w:pPr>
              <w:pStyle w:val="TableText"/>
              <w:rPr>
                <w:szCs w:val="20"/>
              </w:rPr>
            </w:pPr>
            <w:r>
              <w:rPr>
                <w:szCs w:val="20"/>
              </w:rPr>
              <w:t>PM.03, PM.04</w:t>
            </w:r>
          </w:p>
        </w:tc>
      </w:tr>
      <w:tr w:rsidR="00677820" w:rsidRPr="00676880" w14:paraId="12BE8E7D" w14:textId="3C967BAC" w:rsidTr="00BA267D">
        <w:tc>
          <w:tcPr>
            <w:tcW w:w="2365" w:type="dxa"/>
            <w:vMerge/>
          </w:tcPr>
          <w:p w14:paraId="761EE3D9" w14:textId="77777777" w:rsidR="00677820" w:rsidRPr="00676880" w:rsidRDefault="00677820" w:rsidP="000C4CF5">
            <w:pPr>
              <w:pStyle w:val="TableText"/>
              <w:rPr>
                <w:szCs w:val="20"/>
              </w:rPr>
            </w:pPr>
          </w:p>
        </w:tc>
        <w:tc>
          <w:tcPr>
            <w:tcW w:w="4730" w:type="dxa"/>
          </w:tcPr>
          <w:p w14:paraId="1A17E4F6" w14:textId="493FCEEC" w:rsidR="00677820" w:rsidRPr="00676880" w:rsidRDefault="00677820" w:rsidP="008C5CD8">
            <w:pPr>
              <w:pStyle w:val="TableText"/>
              <w:rPr>
                <w:szCs w:val="20"/>
              </w:rPr>
            </w:pPr>
            <w:r>
              <w:rPr>
                <w:szCs w:val="20"/>
              </w:rPr>
              <w:t xml:space="preserve">Completed Business Associate Agreements with Data </w:t>
            </w:r>
            <w:r w:rsidR="008C5CD8">
              <w:rPr>
                <w:szCs w:val="20"/>
              </w:rPr>
              <w:t>Exchange Partners</w:t>
            </w:r>
          </w:p>
        </w:tc>
        <w:tc>
          <w:tcPr>
            <w:tcW w:w="1515" w:type="dxa"/>
          </w:tcPr>
          <w:p w14:paraId="74134CB3" w14:textId="1A232E3E" w:rsidR="00677820" w:rsidRDefault="007D05EA" w:rsidP="008C5CD8">
            <w:pPr>
              <w:pStyle w:val="TableText"/>
              <w:rPr>
                <w:szCs w:val="20"/>
              </w:rPr>
            </w:pPr>
            <w:r>
              <w:rPr>
                <w:szCs w:val="20"/>
              </w:rPr>
              <w:t>RSA.</w:t>
            </w:r>
            <w:r w:rsidR="008C5CD8">
              <w:rPr>
                <w:szCs w:val="20"/>
              </w:rPr>
              <w:t>04</w:t>
            </w:r>
          </w:p>
        </w:tc>
      </w:tr>
      <w:tr w:rsidR="00677820" w:rsidRPr="00676880" w14:paraId="69C3C37A" w14:textId="2372595A" w:rsidTr="00BA267D">
        <w:tc>
          <w:tcPr>
            <w:tcW w:w="2365" w:type="dxa"/>
            <w:vMerge/>
          </w:tcPr>
          <w:p w14:paraId="336D1B37" w14:textId="77777777" w:rsidR="00677820" w:rsidRPr="00676880" w:rsidRDefault="00677820" w:rsidP="000C4CF5">
            <w:pPr>
              <w:pStyle w:val="TableText"/>
              <w:rPr>
                <w:szCs w:val="20"/>
              </w:rPr>
            </w:pPr>
          </w:p>
        </w:tc>
        <w:tc>
          <w:tcPr>
            <w:tcW w:w="4730" w:type="dxa"/>
          </w:tcPr>
          <w:p w14:paraId="7BB9E398" w14:textId="77777777" w:rsidR="00677820" w:rsidRPr="00F415BF" w:rsidRDefault="00677820" w:rsidP="003573D6">
            <w:pPr>
              <w:spacing w:before="40" w:after="40"/>
              <w:rPr>
                <w:sz w:val="20"/>
                <w:szCs w:val="20"/>
              </w:rPr>
            </w:pPr>
            <w:r w:rsidRPr="00676880">
              <w:rPr>
                <w:sz w:val="20"/>
                <w:szCs w:val="20"/>
              </w:rPr>
              <w:t>Design Document</w:t>
            </w:r>
          </w:p>
        </w:tc>
        <w:tc>
          <w:tcPr>
            <w:tcW w:w="1515" w:type="dxa"/>
          </w:tcPr>
          <w:p w14:paraId="74DAA1F1" w14:textId="7168D079" w:rsidR="00677820" w:rsidRPr="00676880" w:rsidRDefault="00214CFE" w:rsidP="005A2D88">
            <w:pPr>
              <w:spacing w:before="40" w:after="40"/>
              <w:rPr>
                <w:sz w:val="20"/>
                <w:szCs w:val="20"/>
              </w:rPr>
            </w:pPr>
            <w:r>
              <w:rPr>
                <w:sz w:val="20"/>
                <w:szCs w:val="20"/>
              </w:rPr>
              <w:t>DDC.01</w:t>
            </w:r>
          </w:p>
        </w:tc>
      </w:tr>
      <w:tr w:rsidR="00DB73A3" w:rsidRPr="00676880" w14:paraId="42B58FB5" w14:textId="02838900" w:rsidTr="00220961">
        <w:trPr>
          <w:cantSplit/>
        </w:trPr>
        <w:tc>
          <w:tcPr>
            <w:tcW w:w="2365" w:type="dxa"/>
            <w:vMerge w:val="restart"/>
          </w:tcPr>
          <w:p w14:paraId="162F21EC" w14:textId="77777777" w:rsidR="00DB73A3" w:rsidRPr="00676880" w:rsidRDefault="00DB73A3" w:rsidP="000C4CF5">
            <w:pPr>
              <w:pStyle w:val="TableText"/>
              <w:rPr>
                <w:szCs w:val="20"/>
              </w:rPr>
            </w:pPr>
            <w:r>
              <w:rPr>
                <w:szCs w:val="20"/>
              </w:rPr>
              <w:t>Security</w:t>
            </w:r>
          </w:p>
        </w:tc>
        <w:tc>
          <w:tcPr>
            <w:tcW w:w="4730" w:type="dxa"/>
          </w:tcPr>
          <w:p w14:paraId="29352537" w14:textId="77777777" w:rsidR="00DB73A3" w:rsidRPr="00535DD9" w:rsidRDefault="00DB73A3" w:rsidP="003573D6">
            <w:pPr>
              <w:spacing w:before="40" w:after="40"/>
              <w:rPr>
                <w:sz w:val="20"/>
                <w:szCs w:val="20"/>
              </w:rPr>
            </w:pPr>
            <w:r w:rsidRPr="00535DD9">
              <w:rPr>
                <w:sz w:val="20"/>
                <w:szCs w:val="20"/>
              </w:rPr>
              <w:t>Security Plan</w:t>
            </w:r>
          </w:p>
        </w:tc>
        <w:tc>
          <w:tcPr>
            <w:tcW w:w="1515" w:type="dxa"/>
          </w:tcPr>
          <w:p w14:paraId="0B2B6E97" w14:textId="24C535DC" w:rsidR="00DB73A3" w:rsidRPr="00535DD9" w:rsidRDefault="00DB73A3" w:rsidP="003573D6">
            <w:pPr>
              <w:spacing w:before="40" w:after="40"/>
              <w:rPr>
                <w:sz w:val="20"/>
                <w:szCs w:val="20"/>
              </w:rPr>
            </w:pPr>
            <w:r>
              <w:rPr>
                <w:sz w:val="20"/>
                <w:szCs w:val="20"/>
              </w:rPr>
              <w:t>RSA.01</w:t>
            </w:r>
            <w:r w:rsidR="008C5CD8">
              <w:rPr>
                <w:sz w:val="20"/>
                <w:szCs w:val="20"/>
              </w:rPr>
              <w:t xml:space="preserve"> – 03</w:t>
            </w:r>
          </w:p>
        </w:tc>
      </w:tr>
      <w:tr w:rsidR="00DB73A3" w:rsidRPr="00676880" w14:paraId="775A6441" w14:textId="77777777" w:rsidTr="00220961">
        <w:trPr>
          <w:cantSplit/>
        </w:trPr>
        <w:tc>
          <w:tcPr>
            <w:tcW w:w="2365" w:type="dxa"/>
            <w:vMerge/>
          </w:tcPr>
          <w:p w14:paraId="6F749ABF" w14:textId="77777777" w:rsidR="00DB73A3" w:rsidRDefault="00DB73A3" w:rsidP="000C4CF5">
            <w:pPr>
              <w:pStyle w:val="TableText"/>
              <w:rPr>
                <w:szCs w:val="20"/>
              </w:rPr>
            </w:pPr>
          </w:p>
        </w:tc>
        <w:tc>
          <w:tcPr>
            <w:tcW w:w="4730" w:type="dxa"/>
          </w:tcPr>
          <w:p w14:paraId="67618A2B" w14:textId="77FEE1D8" w:rsidR="00DB73A3" w:rsidRPr="00535DD9" w:rsidRDefault="00DB73A3" w:rsidP="003573D6">
            <w:pPr>
              <w:spacing w:before="40" w:after="40"/>
              <w:rPr>
                <w:sz w:val="20"/>
                <w:szCs w:val="20"/>
              </w:rPr>
            </w:pPr>
            <w:r>
              <w:rPr>
                <w:sz w:val="20"/>
                <w:szCs w:val="20"/>
              </w:rPr>
              <w:t>Annual SSAE 16 Type II Audit Results</w:t>
            </w:r>
          </w:p>
        </w:tc>
        <w:tc>
          <w:tcPr>
            <w:tcW w:w="1515" w:type="dxa"/>
          </w:tcPr>
          <w:p w14:paraId="23FE8C55" w14:textId="24DCFAEA" w:rsidR="00DB73A3" w:rsidRDefault="00DB73A3" w:rsidP="008C5CD8">
            <w:pPr>
              <w:spacing w:before="40" w:after="40"/>
              <w:rPr>
                <w:sz w:val="20"/>
                <w:szCs w:val="20"/>
              </w:rPr>
            </w:pPr>
            <w:r>
              <w:rPr>
                <w:sz w:val="20"/>
                <w:szCs w:val="20"/>
              </w:rPr>
              <w:t>RSA.</w:t>
            </w:r>
            <w:r w:rsidR="008C5CD8">
              <w:rPr>
                <w:sz w:val="20"/>
                <w:szCs w:val="20"/>
              </w:rPr>
              <w:t>05</w:t>
            </w:r>
          </w:p>
        </w:tc>
      </w:tr>
      <w:tr w:rsidR="00DB73A3" w:rsidRPr="00676880" w14:paraId="0D374E82" w14:textId="77777777" w:rsidTr="00220961">
        <w:trPr>
          <w:cantSplit/>
        </w:trPr>
        <w:tc>
          <w:tcPr>
            <w:tcW w:w="2365" w:type="dxa"/>
            <w:vMerge/>
          </w:tcPr>
          <w:p w14:paraId="7B2ACC46" w14:textId="77777777" w:rsidR="00DB73A3" w:rsidRDefault="00DB73A3" w:rsidP="000C4CF5">
            <w:pPr>
              <w:pStyle w:val="TableText"/>
              <w:rPr>
                <w:szCs w:val="20"/>
              </w:rPr>
            </w:pPr>
          </w:p>
        </w:tc>
        <w:tc>
          <w:tcPr>
            <w:tcW w:w="4730" w:type="dxa"/>
          </w:tcPr>
          <w:p w14:paraId="33EB99EF" w14:textId="74CF3579" w:rsidR="00DB73A3" w:rsidRDefault="00DB73A3" w:rsidP="003573D6">
            <w:pPr>
              <w:spacing w:before="40" w:after="40"/>
              <w:rPr>
                <w:sz w:val="20"/>
                <w:szCs w:val="20"/>
              </w:rPr>
            </w:pPr>
            <w:r>
              <w:rPr>
                <w:sz w:val="20"/>
                <w:szCs w:val="20"/>
              </w:rPr>
              <w:t>Quarterly Penetration Testing Results</w:t>
            </w:r>
          </w:p>
        </w:tc>
        <w:tc>
          <w:tcPr>
            <w:tcW w:w="1515" w:type="dxa"/>
          </w:tcPr>
          <w:p w14:paraId="707D2D14" w14:textId="68E88A67" w:rsidR="00DB73A3" w:rsidRDefault="00DB73A3" w:rsidP="008C5CD8">
            <w:pPr>
              <w:spacing w:before="40" w:after="40"/>
              <w:rPr>
                <w:sz w:val="20"/>
                <w:szCs w:val="20"/>
              </w:rPr>
            </w:pPr>
            <w:r>
              <w:rPr>
                <w:sz w:val="20"/>
                <w:szCs w:val="20"/>
              </w:rPr>
              <w:t>RSA.</w:t>
            </w:r>
            <w:r w:rsidR="008C5CD8">
              <w:rPr>
                <w:sz w:val="20"/>
                <w:szCs w:val="20"/>
              </w:rPr>
              <w:t>06</w:t>
            </w:r>
          </w:p>
        </w:tc>
      </w:tr>
      <w:tr w:rsidR="00677820" w:rsidRPr="00676880" w14:paraId="5206509D" w14:textId="1C3E4311" w:rsidTr="005A2D88">
        <w:trPr>
          <w:cantSplit/>
          <w:trHeight w:val="360"/>
        </w:trPr>
        <w:tc>
          <w:tcPr>
            <w:tcW w:w="2365" w:type="dxa"/>
            <w:vMerge w:val="restart"/>
          </w:tcPr>
          <w:p w14:paraId="4A56E0E7" w14:textId="77777777" w:rsidR="00677820" w:rsidRDefault="00677820" w:rsidP="000C4CF5">
            <w:pPr>
              <w:pStyle w:val="TableText"/>
              <w:rPr>
                <w:szCs w:val="20"/>
              </w:rPr>
            </w:pPr>
            <w:r>
              <w:rPr>
                <w:szCs w:val="20"/>
              </w:rPr>
              <w:lastRenderedPageBreak/>
              <w:t>Testing</w:t>
            </w:r>
          </w:p>
        </w:tc>
        <w:tc>
          <w:tcPr>
            <w:tcW w:w="4730" w:type="dxa"/>
          </w:tcPr>
          <w:p w14:paraId="01FEE912" w14:textId="77777777" w:rsidR="00677820" w:rsidRDefault="00677820" w:rsidP="000C4CF5">
            <w:pPr>
              <w:pStyle w:val="TableText"/>
              <w:rPr>
                <w:szCs w:val="20"/>
              </w:rPr>
            </w:pPr>
            <w:r>
              <w:rPr>
                <w:szCs w:val="20"/>
              </w:rPr>
              <w:t>Test Plan</w:t>
            </w:r>
          </w:p>
        </w:tc>
        <w:tc>
          <w:tcPr>
            <w:tcW w:w="1515" w:type="dxa"/>
          </w:tcPr>
          <w:p w14:paraId="1B9FB417" w14:textId="2E1F051D" w:rsidR="00677820" w:rsidRDefault="00214CFE" w:rsidP="000C4CF5">
            <w:pPr>
              <w:pStyle w:val="TableText"/>
              <w:rPr>
                <w:szCs w:val="20"/>
              </w:rPr>
            </w:pPr>
            <w:r>
              <w:rPr>
                <w:szCs w:val="20"/>
              </w:rPr>
              <w:t>DDC.03</w:t>
            </w:r>
          </w:p>
        </w:tc>
      </w:tr>
      <w:tr w:rsidR="00677820" w:rsidRPr="00676880" w14:paraId="0443BD03" w14:textId="58CCA78A" w:rsidTr="005A2D88">
        <w:trPr>
          <w:cantSplit/>
          <w:trHeight w:val="360"/>
        </w:trPr>
        <w:tc>
          <w:tcPr>
            <w:tcW w:w="2365" w:type="dxa"/>
            <w:vMerge/>
          </w:tcPr>
          <w:p w14:paraId="574F876D" w14:textId="77777777" w:rsidR="00677820" w:rsidRDefault="00677820" w:rsidP="000C4CF5">
            <w:pPr>
              <w:pStyle w:val="TableText"/>
              <w:rPr>
                <w:szCs w:val="20"/>
              </w:rPr>
            </w:pPr>
          </w:p>
        </w:tc>
        <w:tc>
          <w:tcPr>
            <w:tcW w:w="4730" w:type="dxa"/>
          </w:tcPr>
          <w:p w14:paraId="210B4C1F" w14:textId="77777777" w:rsidR="00677820" w:rsidRDefault="00677820" w:rsidP="000C4CF5">
            <w:pPr>
              <w:pStyle w:val="TableText"/>
              <w:rPr>
                <w:szCs w:val="20"/>
              </w:rPr>
            </w:pPr>
            <w:r>
              <w:rPr>
                <w:szCs w:val="20"/>
              </w:rPr>
              <w:t>Test Results</w:t>
            </w:r>
          </w:p>
        </w:tc>
        <w:tc>
          <w:tcPr>
            <w:tcW w:w="1515" w:type="dxa"/>
          </w:tcPr>
          <w:p w14:paraId="3E443EC6" w14:textId="7713EEC4" w:rsidR="00677820" w:rsidRDefault="00214CFE" w:rsidP="000C4CF5">
            <w:pPr>
              <w:pStyle w:val="TableText"/>
              <w:rPr>
                <w:szCs w:val="20"/>
              </w:rPr>
            </w:pPr>
            <w:r>
              <w:rPr>
                <w:szCs w:val="20"/>
              </w:rPr>
              <w:t>DDC.06</w:t>
            </w:r>
          </w:p>
        </w:tc>
      </w:tr>
      <w:tr w:rsidR="00677820" w:rsidRPr="00676880" w14:paraId="18B7E1A3" w14:textId="5B2907CC" w:rsidTr="005A2D88">
        <w:trPr>
          <w:cantSplit/>
          <w:trHeight w:val="360"/>
        </w:trPr>
        <w:tc>
          <w:tcPr>
            <w:tcW w:w="2365" w:type="dxa"/>
            <w:vMerge/>
          </w:tcPr>
          <w:p w14:paraId="35B6CFA4" w14:textId="77777777" w:rsidR="00677820" w:rsidRDefault="00677820" w:rsidP="000C4CF5">
            <w:pPr>
              <w:pStyle w:val="TableText"/>
              <w:rPr>
                <w:szCs w:val="20"/>
              </w:rPr>
            </w:pPr>
          </w:p>
        </w:tc>
        <w:tc>
          <w:tcPr>
            <w:tcW w:w="4730" w:type="dxa"/>
          </w:tcPr>
          <w:p w14:paraId="41489F38" w14:textId="77777777" w:rsidR="00677820" w:rsidRDefault="00677820" w:rsidP="000C4CF5">
            <w:pPr>
              <w:pStyle w:val="TableText"/>
              <w:rPr>
                <w:szCs w:val="20"/>
              </w:rPr>
            </w:pPr>
            <w:r>
              <w:rPr>
                <w:szCs w:val="20"/>
              </w:rPr>
              <w:t>User Acceptance Test Results</w:t>
            </w:r>
          </w:p>
        </w:tc>
        <w:tc>
          <w:tcPr>
            <w:tcW w:w="1515" w:type="dxa"/>
          </w:tcPr>
          <w:p w14:paraId="501CFD18" w14:textId="52BBCF1C" w:rsidR="00677820" w:rsidRDefault="00214CFE" w:rsidP="000C4CF5">
            <w:pPr>
              <w:pStyle w:val="TableText"/>
              <w:rPr>
                <w:szCs w:val="20"/>
              </w:rPr>
            </w:pPr>
            <w:r>
              <w:rPr>
                <w:szCs w:val="20"/>
              </w:rPr>
              <w:t>DDC.08</w:t>
            </w:r>
          </w:p>
        </w:tc>
      </w:tr>
      <w:tr w:rsidR="00677820" w:rsidRPr="00676880" w14:paraId="45EB8C6A" w14:textId="03264F59" w:rsidTr="00BA267D">
        <w:tc>
          <w:tcPr>
            <w:tcW w:w="2365" w:type="dxa"/>
            <w:vMerge w:val="restart"/>
          </w:tcPr>
          <w:p w14:paraId="05FCDD27" w14:textId="27D8DD6D" w:rsidR="00677820" w:rsidRPr="00676880" w:rsidRDefault="00677820" w:rsidP="000C4CF5">
            <w:pPr>
              <w:pStyle w:val="TableText"/>
              <w:rPr>
                <w:szCs w:val="20"/>
              </w:rPr>
            </w:pPr>
            <w:r>
              <w:rPr>
                <w:szCs w:val="20"/>
              </w:rPr>
              <w:t>Training</w:t>
            </w:r>
          </w:p>
        </w:tc>
        <w:tc>
          <w:tcPr>
            <w:tcW w:w="4730" w:type="dxa"/>
          </w:tcPr>
          <w:p w14:paraId="50BCDD8F" w14:textId="77777777" w:rsidR="00677820" w:rsidRPr="00676880" w:rsidRDefault="00677820" w:rsidP="000C4CF5">
            <w:pPr>
              <w:pStyle w:val="TableText"/>
              <w:rPr>
                <w:szCs w:val="20"/>
              </w:rPr>
            </w:pPr>
            <w:r>
              <w:rPr>
                <w:szCs w:val="20"/>
              </w:rPr>
              <w:t xml:space="preserve">Knowledge Transfer and </w:t>
            </w:r>
            <w:r w:rsidRPr="00676880">
              <w:rPr>
                <w:szCs w:val="20"/>
              </w:rPr>
              <w:t>Training Plan</w:t>
            </w:r>
          </w:p>
        </w:tc>
        <w:tc>
          <w:tcPr>
            <w:tcW w:w="1515" w:type="dxa"/>
          </w:tcPr>
          <w:p w14:paraId="6FBEC3B3" w14:textId="7D0C5946" w:rsidR="00677820" w:rsidRDefault="00A77D98" w:rsidP="000C4CF5">
            <w:pPr>
              <w:pStyle w:val="TableText"/>
              <w:rPr>
                <w:szCs w:val="20"/>
              </w:rPr>
            </w:pPr>
            <w:r>
              <w:rPr>
                <w:szCs w:val="20"/>
              </w:rPr>
              <w:t>KN.01</w:t>
            </w:r>
          </w:p>
        </w:tc>
      </w:tr>
      <w:tr w:rsidR="00677820" w:rsidRPr="00676880" w14:paraId="276DEE8F" w14:textId="046696FB" w:rsidTr="005A2D88">
        <w:tc>
          <w:tcPr>
            <w:tcW w:w="2365" w:type="dxa"/>
            <w:vMerge/>
          </w:tcPr>
          <w:p w14:paraId="787692F3" w14:textId="77777777" w:rsidR="00677820" w:rsidRPr="00676880" w:rsidRDefault="00677820" w:rsidP="000C4CF5">
            <w:pPr>
              <w:pStyle w:val="TableText"/>
              <w:rPr>
                <w:szCs w:val="20"/>
              </w:rPr>
            </w:pPr>
          </w:p>
        </w:tc>
        <w:tc>
          <w:tcPr>
            <w:tcW w:w="4730" w:type="dxa"/>
          </w:tcPr>
          <w:p w14:paraId="77F06950" w14:textId="77777777" w:rsidR="00677820" w:rsidRPr="00676880" w:rsidRDefault="00677820" w:rsidP="000C4CF5">
            <w:pPr>
              <w:pStyle w:val="TableText"/>
              <w:rPr>
                <w:szCs w:val="20"/>
              </w:rPr>
            </w:pPr>
            <w:r w:rsidRPr="00676880">
              <w:rPr>
                <w:szCs w:val="20"/>
              </w:rPr>
              <w:t xml:space="preserve">Training </w:t>
            </w:r>
            <w:r>
              <w:rPr>
                <w:szCs w:val="20"/>
              </w:rPr>
              <w:t>(including materials)</w:t>
            </w:r>
          </w:p>
        </w:tc>
        <w:tc>
          <w:tcPr>
            <w:tcW w:w="1515" w:type="dxa"/>
          </w:tcPr>
          <w:p w14:paraId="6EBAC36B" w14:textId="3348C6B2" w:rsidR="00677820" w:rsidRPr="00676880" w:rsidRDefault="00A77D98" w:rsidP="000C4CF5">
            <w:pPr>
              <w:pStyle w:val="TableText"/>
              <w:rPr>
                <w:szCs w:val="20"/>
              </w:rPr>
            </w:pPr>
            <w:r>
              <w:rPr>
                <w:szCs w:val="20"/>
              </w:rPr>
              <w:t>KN.02 – 12</w:t>
            </w:r>
          </w:p>
        </w:tc>
      </w:tr>
      <w:tr w:rsidR="00677820" w:rsidRPr="00676880" w14:paraId="3D32DE6D" w14:textId="0DE7CE78" w:rsidTr="00BA267D">
        <w:tc>
          <w:tcPr>
            <w:tcW w:w="2365" w:type="dxa"/>
          </w:tcPr>
          <w:p w14:paraId="3F659F71" w14:textId="77777777" w:rsidR="00677820" w:rsidRPr="00676880" w:rsidRDefault="00677820" w:rsidP="000C4CF5">
            <w:pPr>
              <w:pStyle w:val="TableText"/>
              <w:rPr>
                <w:b/>
                <w:i/>
                <w:szCs w:val="20"/>
                <w:u w:val="single"/>
              </w:rPr>
            </w:pPr>
            <w:r w:rsidRPr="00676880">
              <w:rPr>
                <w:szCs w:val="20"/>
              </w:rPr>
              <w:t>Deployment</w:t>
            </w:r>
          </w:p>
        </w:tc>
        <w:tc>
          <w:tcPr>
            <w:tcW w:w="4730" w:type="dxa"/>
          </w:tcPr>
          <w:p w14:paraId="38A2946F" w14:textId="77777777" w:rsidR="00677820" w:rsidRPr="00676880" w:rsidRDefault="00677820" w:rsidP="000C4CF5">
            <w:pPr>
              <w:pStyle w:val="TableText"/>
              <w:rPr>
                <w:szCs w:val="20"/>
              </w:rPr>
            </w:pPr>
            <w:r>
              <w:rPr>
                <w:szCs w:val="20"/>
              </w:rPr>
              <w:t>Maintenance and Operations</w:t>
            </w:r>
            <w:r w:rsidRPr="00676880">
              <w:rPr>
                <w:szCs w:val="20"/>
              </w:rPr>
              <w:t xml:space="preserve"> Plan</w:t>
            </w:r>
            <w:r>
              <w:rPr>
                <w:szCs w:val="20"/>
              </w:rPr>
              <w:t xml:space="preserve"> (including SLA)</w:t>
            </w:r>
          </w:p>
        </w:tc>
        <w:tc>
          <w:tcPr>
            <w:tcW w:w="1515" w:type="dxa"/>
          </w:tcPr>
          <w:p w14:paraId="10E888F8" w14:textId="377D9695" w:rsidR="00677820" w:rsidRDefault="00E45C3F" w:rsidP="000C4CF5">
            <w:pPr>
              <w:pStyle w:val="TableText"/>
              <w:rPr>
                <w:szCs w:val="20"/>
              </w:rPr>
            </w:pPr>
            <w:r>
              <w:rPr>
                <w:szCs w:val="20"/>
              </w:rPr>
              <w:t>DDC.10</w:t>
            </w:r>
          </w:p>
        </w:tc>
      </w:tr>
      <w:tr w:rsidR="00677820" w:rsidRPr="00676880" w14:paraId="3EE28DD6" w14:textId="04042F80" w:rsidTr="00BA267D">
        <w:trPr>
          <w:trHeight w:val="241"/>
        </w:trPr>
        <w:tc>
          <w:tcPr>
            <w:tcW w:w="2365" w:type="dxa"/>
          </w:tcPr>
          <w:p w14:paraId="0B6C0459" w14:textId="5085BF7D" w:rsidR="00677820" w:rsidRDefault="00677820" w:rsidP="000C4CF5">
            <w:pPr>
              <w:pStyle w:val="TableText"/>
              <w:rPr>
                <w:szCs w:val="20"/>
              </w:rPr>
            </w:pPr>
            <w:r>
              <w:rPr>
                <w:szCs w:val="20"/>
              </w:rPr>
              <w:t>Transition</w:t>
            </w:r>
          </w:p>
        </w:tc>
        <w:tc>
          <w:tcPr>
            <w:tcW w:w="4730" w:type="dxa"/>
          </w:tcPr>
          <w:p w14:paraId="49EF73EB" w14:textId="1FBBC984" w:rsidR="00677820" w:rsidRPr="00676880" w:rsidRDefault="007D05EA" w:rsidP="000C4CF5">
            <w:pPr>
              <w:pStyle w:val="TableText"/>
              <w:rPr>
                <w:szCs w:val="20"/>
              </w:rPr>
            </w:pPr>
            <w:r>
              <w:rPr>
                <w:szCs w:val="20"/>
              </w:rPr>
              <w:t>Transition</w:t>
            </w:r>
            <w:r w:rsidRPr="0042719B">
              <w:rPr>
                <w:szCs w:val="20"/>
              </w:rPr>
              <w:t xml:space="preserve"> </w:t>
            </w:r>
            <w:r w:rsidR="00677820" w:rsidRPr="0042719B">
              <w:rPr>
                <w:szCs w:val="20"/>
              </w:rPr>
              <w:t>Plan</w:t>
            </w:r>
          </w:p>
        </w:tc>
        <w:tc>
          <w:tcPr>
            <w:tcW w:w="1515" w:type="dxa"/>
          </w:tcPr>
          <w:p w14:paraId="2F9EEF95" w14:textId="022E9557" w:rsidR="00677820" w:rsidRPr="0042719B" w:rsidRDefault="007D05EA" w:rsidP="000C4CF5">
            <w:pPr>
              <w:pStyle w:val="TableText"/>
              <w:rPr>
                <w:szCs w:val="20"/>
              </w:rPr>
            </w:pPr>
            <w:r>
              <w:rPr>
                <w:szCs w:val="20"/>
              </w:rPr>
              <w:t>TR.01</w:t>
            </w:r>
          </w:p>
        </w:tc>
      </w:tr>
    </w:tbl>
    <w:p w14:paraId="215A44BC" w14:textId="77777777" w:rsidR="00BB52B1" w:rsidRDefault="00BB52B1" w:rsidP="001C6DDB"/>
    <w:p w14:paraId="486A8640" w14:textId="77777777" w:rsidR="00D93A3A" w:rsidRPr="00F60517" w:rsidRDefault="00D93A3A" w:rsidP="00D93A3A">
      <w:pPr>
        <w:pStyle w:val="Num-Heading3"/>
      </w:pPr>
      <w:bookmarkStart w:id="152" w:name="_Toc325632199"/>
      <w:bookmarkStart w:id="153" w:name="_Toc334701331"/>
      <w:bookmarkStart w:id="154" w:name="_Toc364084122"/>
      <w:bookmarkStart w:id="155" w:name="_Toc272746680"/>
      <w:r w:rsidRPr="00F60517">
        <w:t>Deliverables Expectations Document (DED)</w:t>
      </w:r>
      <w:bookmarkEnd w:id="152"/>
      <w:bookmarkEnd w:id="153"/>
      <w:bookmarkEnd w:id="154"/>
      <w:r w:rsidR="000A7EAD" w:rsidRPr="00F60517">
        <w:t xml:space="preserve"> </w:t>
      </w:r>
    </w:p>
    <w:p w14:paraId="39AD27B5" w14:textId="77777777" w:rsidR="00D93A3A" w:rsidRPr="00F60517" w:rsidRDefault="00982ABF" w:rsidP="00D93A3A">
      <w:r w:rsidRPr="00F60517">
        <w:t xml:space="preserve">The Vendor must develop Deliverables Expectations Documents (DEDs), in an approved </w:t>
      </w:r>
      <w:r>
        <w:t>Covered California</w:t>
      </w:r>
      <w:r w:rsidRPr="00F60517">
        <w:t xml:space="preserve"> form and format; project deliverables need to adhere to the information within the DED. No work will be performed by the Vendor on any deliverable until the DED has been approved in writing by </w:t>
      </w:r>
      <w:r>
        <w:t>Covered California</w:t>
      </w:r>
      <w:r w:rsidRPr="00F60517">
        <w:t>. As each project deliverable is submitted, the Vendor must include a copy of the associated Deliverable Expectation Document</w:t>
      </w:r>
      <w:r w:rsidR="00E4617C" w:rsidRPr="00F60517">
        <w:t>.</w:t>
      </w:r>
    </w:p>
    <w:p w14:paraId="42D91828" w14:textId="77777777" w:rsidR="00D93A3A" w:rsidRPr="00F60517" w:rsidRDefault="00D93A3A" w:rsidP="00B54652">
      <w:pPr>
        <w:pStyle w:val="Num-Heading3"/>
      </w:pPr>
      <w:bookmarkStart w:id="156" w:name="_Toc325632200"/>
      <w:bookmarkStart w:id="157" w:name="_Toc334701332"/>
      <w:r w:rsidRPr="00F60517">
        <w:t>Acceptance</w:t>
      </w:r>
      <w:bookmarkEnd w:id="156"/>
      <w:bookmarkEnd w:id="157"/>
    </w:p>
    <w:p w14:paraId="1D80825C" w14:textId="1B5E7346" w:rsidR="0076515F" w:rsidRDefault="0076515F" w:rsidP="004A7B5E">
      <w:r w:rsidRPr="00E1481D">
        <w:t xml:space="preserve">All concluded work must be submitted to </w:t>
      </w:r>
      <w:r>
        <w:t>Covered California</w:t>
      </w:r>
      <w:r w:rsidR="004352DF">
        <w:t xml:space="preserve"> for review and approval</w:t>
      </w:r>
      <w:r w:rsidRPr="001B5A50">
        <w:t xml:space="preserve">. </w:t>
      </w:r>
      <w:r w:rsidR="004352DF">
        <w:t xml:space="preserve">This will be a deliverable based contract, but certain tasks will be paid on a time and materials basis as described in the </w:t>
      </w:r>
      <w:r w:rsidR="001B6DE3">
        <w:t>EAS Vendor Contract</w:t>
      </w:r>
      <w:r w:rsidR="00500627">
        <w:t xml:space="preserve"> </w:t>
      </w:r>
      <w:r w:rsidR="004352DF">
        <w:t>attached to this RFP</w:t>
      </w:r>
      <w:r w:rsidRPr="001B5A50">
        <w:t>.</w:t>
      </w:r>
      <w:r w:rsidR="004352DF">
        <w:t xml:space="preserve"> </w:t>
      </w:r>
      <w:r w:rsidRPr="001B5A50">
        <w:t xml:space="preserve"> It will be Covered California’s sole determination as to whether any tasks have been successfully</w:t>
      </w:r>
      <w:r w:rsidRPr="00E1481D">
        <w:t xml:space="preserve"> completed and </w:t>
      </w:r>
      <w:r>
        <w:t>are</w:t>
      </w:r>
      <w:r w:rsidRPr="00E1481D">
        <w:t xml:space="preserve"> acceptable. </w:t>
      </w:r>
    </w:p>
    <w:p w14:paraId="6615D65E" w14:textId="528694B4" w:rsidR="0076515F" w:rsidRDefault="0076515F" w:rsidP="004A7B5E">
      <w:r w:rsidRPr="00E1481D">
        <w:t xml:space="preserve">Throughout the contract, </w:t>
      </w:r>
      <w:r>
        <w:t>Covered California</w:t>
      </w:r>
      <w:r w:rsidRPr="00E1481D">
        <w:t xml:space="preserve"> will review and validate </w:t>
      </w:r>
      <w:r>
        <w:t>services performed</w:t>
      </w:r>
      <w:r w:rsidRPr="00E1481D">
        <w:t xml:space="preserve">. In addition, </w:t>
      </w:r>
      <w:r>
        <w:t>Covered California</w:t>
      </w:r>
      <w:r w:rsidRPr="00E1481D">
        <w:t xml:space="preserve">’s Project Manager will verify and approve the </w:t>
      </w:r>
      <w:r w:rsidR="00EB5FFC">
        <w:t>Vendor</w:t>
      </w:r>
      <w:r w:rsidR="00EB5FFC" w:rsidRPr="00E1481D">
        <w:t xml:space="preserve">’s </w:t>
      </w:r>
      <w:r w:rsidRPr="00E1481D">
        <w:t xml:space="preserve">invoices. Signed acceptance is required from </w:t>
      </w:r>
      <w:r>
        <w:t>Covered California</w:t>
      </w:r>
      <w:r w:rsidR="00EB5FFC">
        <w:t>’s</w:t>
      </w:r>
      <w:r w:rsidRPr="00E1481D">
        <w:t xml:space="preserve"> Project Manager to approve an invoice for payment.</w:t>
      </w:r>
    </w:p>
    <w:p w14:paraId="6ECDB0E8" w14:textId="77777777" w:rsidR="0076515F" w:rsidRDefault="0076515F" w:rsidP="004A7B5E">
      <w:r w:rsidRPr="00E1481D">
        <w:t>Deliverable acceptance criteria consist of the following:</w:t>
      </w:r>
    </w:p>
    <w:p w14:paraId="6408AF89" w14:textId="77777777" w:rsidR="0076515F" w:rsidRPr="00E1481D" w:rsidRDefault="0076515F" w:rsidP="00A938A4">
      <w:pPr>
        <w:pStyle w:val="ListParagraph"/>
        <w:numPr>
          <w:ilvl w:val="0"/>
          <w:numId w:val="42"/>
        </w:numPr>
        <w:spacing w:after="60"/>
      </w:pPr>
      <w:r>
        <w:t xml:space="preserve">Deliverable </w:t>
      </w:r>
      <w:r w:rsidRPr="00E1481D">
        <w:t>specific work was completed as specified and the final deliverable product/service was rendered.</w:t>
      </w:r>
    </w:p>
    <w:p w14:paraId="3C431354" w14:textId="77777777" w:rsidR="0076515F" w:rsidRPr="00E1481D" w:rsidRDefault="0076515F" w:rsidP="00A938A4">
      <w:pPr>
        <w:pStyle w:val="ListParagraph"/>
        <w:numPr>
          <w:ilvl w:val="0"/>
          <w:numId w:val="42"/>
        </w:numPr>
        <w:spacing w:after="60"/>
      </w:pPr>
      <w:r w:rsidRPr="00E1481D">
        <w:t xml:space="preserve">Plans, schedules, designs, documentation, </w:t>
      </w:r>
      <w:r>
        <w:t xml:space="preserve">digital files, photographs </w:t>
      </w:r>
      <w:r w:rsidRPr="00E1481D">
        <w:t>and reports (deliverables) were completed as specified and approved.</w:t>
      </w:r>
    </w:p>
    <w:p w14:paraId="74496151" w14:textId="77777777" w:rsidR="0076515F" w:rsidRPr="00E1481D" w:rsidRDefault="0076515F" w:rsidP="00A938A4">
      <w:pPr>
        <w:pStyle w:val="ListParagraph"/>
        <w:numPr>
          <w:ilvl w:val="0"/>
          <w:numId w:val="42"/>
        </w:numPr>
        <w:spacing w:after="60"/>
      </w:pPr>
      <w:r w:rsidRPr="00E1481D">
        <w:t>All deliverable documentation and artifact gathering have been completed.</w:t>
      </w:r>
    </w:p>
    <w:p w14:paraId="3E275E88" w14:textId="77777777" w:rsidR="0076515F" w:rsidRPr="00E1481D" w:rsidRDefault="0076515F" w:rsidP="00A938A4">
      <w:pPr>
        <w:pStyle w:val="ListParagraph"/>
        <w:numPr>
          <w:ilvl w:val="0"/>
          <w:numId w:val="42"/>
        </w:numPr>
        <w:spacing w:after="60"/>
      </w:pPr>
      <w:r w:rsidRPr="00E1481D">
        <w:t xml:space="preserve">All deliverables are in a format useful to </w:t>
      </w:r>
      <w:r>
        <w:t>Covered California</w:t>
      </w:r>
      <w:r w:rsidR="00A25D1C">
        <w:t xml:space="preserve"> and Covered California’s other contractors and vendors</w:t>
      </w:r>
      <w:r w:rsidRPr="00E1481D">
        <w:t>.</w:t>
      </w:r>
    </w:p>
    <w:p w14:paraId="076255DC" w14:textId="77777777" w:rsidR="006C3C89" w:rsidRPr="00F60517" w:rsidRDefault="0076515F" w:rsidP="00A938A4">
      <w:pPr>
        <w:pStyle w:val="ListParagraph"/>
        <w:numPr>
          <w:ilvl w:val="0"/>
          <w:numId w:val="42"/>
        </w:numPr>
        <w:spacing w:after="60"/>
      </w:pPr>
      <w:r w:rsidRPr="00E1481D">
        <w:t xml:space="preserve">If a deliverable is not accepted, </w:t>
      </w:r>
      <w:r>
        <w:t>Covered California</w:t>
      </w:r>
      <w:r w:rsidRPr="00E1481D">
        <w:t xml:space="preserve"> will provide the reason, in writing, within ten </w:t>
      </w:r>
      <w:r>
        <w:t xml:space="preserve">(10) </w:t>
      </w:r>
      <w:r w:rsidRPr="00E1481D">
        <w:t>business days of receipt of the deliverable.</w:t>
      </w:r>
    </w:p>
    <w:p w14:paraId="62849337" w14:textId="77777777" w:rsidR="00EC460A" w:rsidRPr="00EC460A" w:rsidRDefault="00EC460A" w:rsidP="00291BB8">
      <w:pPr>
        <w:pStyle w:val="Num-Heading2"/>
      </w:pPr>
      <w:bookmarkStart w:id="158" w:name="_Toc401305172"/>
      <w:r w:rsidRPr="00EC460A">
        <w:t>Project Assumptions and Constraints</w:t>
      </w:r>
      <w:bookmarkEnd w:id="158"/>
    </w:p>
    <w:p w14:paraId="13108AF6" w14:textId="7379DC3B" w:rsidR="00EC460A" w:rsidRPr="00EC460A" w:rsidRDefault="00EC460A" w:rsidP="00D054B9">
      <w:pPr>
        <w:numPr>
          <w:ilvl w:val="0"/>
          <w:numId w:val="43"/>
        </w:numPr>
      </w:pPr>
      <w:r w:rsidRPr="00EC460A">
        <w:t xml:space="preserve">The </w:t>
      </w:r>
      <w:r w:rsidR="00EB5FFC">
        <w:t>Vendor</w:t>
      </w:r>
      <w:r w:rsidR="00EB5FFC" w:rsidRPr="00EC460A">
        <w:t xml:space="preserve">’s </w:t>
      </w:r>
      <w:r w:rsidRPr="00EC460A">
        <w:t>work hours must be consistent with Covered California’s key staff Monday through Friday, except for standard holidays.</w:t>
      </w:r>
    </w:p>
    <w:p w14:paraId="7CAFBB02" w14:textId="77777777" w:rsidR="00EC460A" w:rsidRPr="00EC460A" w:rsidRDefault="00EC460A" w:rsidP="00D054B9">
      <w:pPr>
        <w:numPr>
          <w:ilvl w:val="0"/>
          <w:numId w:val="43"/>
        </w:numPr>
      </w:pPr>
      <w:r w:rsidRPr="00EC460A">
        <w:lastRenderedPageBreak/>
        <w:t>Overtime rates and travel will not be reimbursed under this agreement.</w:t>
      </w:r>
    </w:p>
    <w:p w14:paraId="7CA62C0A" w14:textId="3E7B109B" w:rsidR="00EC460A" w:rsidRPr="00EC460A" w:rsidRDefault="00EC460A" w:rsidP="00D054B9">
      <w:pPr>
        <w:numPr>
          <w:ilvl w:val="0"/>
          <w:numId w:val="43"/>
        </w:numPr>
      </w:pPr>
      <w:r w:rsidRPr="00EC460A">
        <w:t xml:space="preserve">Any modifications to tasks within the </w:t>
      </w:r>
      <w:r w:rsidR="004352DF">
        <w:t>Scope of Work (</w:t>
      </w:r>
      <w:r w:rsidRPr="00EC460A">
        <w:t>SOW</w:t>
      </w:r>
      <w:r w:rsidR="004352DF">
        <w:t xml:space="preserve">) of the attached </w:t>
      </w:r>
      <w:r w:rsidR="001B6DE3">
        <w:t>EAS Vendor Contract</w:t>
      </w:r>
      <w:r w:rsidRPr="00EC460A">
        <w:t xml:space="preserve"> will be defined, documented, and mutually agreed upon by the </w:t>
      </w:r>
      <w:r w:rsidR="00EB5FFC">
        <w:t>Vendor</w:t>
      </w:r>
      <w:r w:rsidR="00EB5FFC" w:rsidRPr="00EC460A">
        <w:t xml:space="preserve"> </w:t>
      </w:r>
      <w:r w:rsidRPr="00EC460A">
        <w:t>and Covered California’s Project Manager prior to starting work on the modified task. Amendments to the contract for tasks within the SOW are limited to an extension of time or tasks directly related to the SOW.</w:t>
      </w:r>
    </w:p>
    <w:p w14:paraId="0DF486A1" w14:textId="73EA6F0C" w:rsidR="00EC460A" w:rsidRPr="00EC460A" w:rsidRDefault="00EC460A" w:rsidP="00D054B9">
      <w:pPr>
        <w:numPr>
          <w:ilvl w:val="0"/>
          <w:numId w:val="43"/>
        </w:numPr>
      </w:pPr>
      <w:r w:rsidRPr="00EC460A">
        <w:t xml:space="preserve">Covered California’s Project Manager reserves the right to renegotiate the services deemed necessary to meet the needs of this project according to Covered California’s priorities. Covered California and the </w:t>
      </w:r>
      <w:r w:rsidR="00EB5FFC">
        <w:t>Vendor</w:t>
      </w:r>
      <w:r w:rsidR="00EB5FFC" w:rsidRPr="00EC460A">
        <w:t xml:space="preserve"> </w:t>
      </w:r>
      <w:r w:rsidRPr="00EC460A">
        <w:t>must mutually agree to all changes. Renegotiated services outside the scope of the original contract will require contract amendment prior to commencement of work.</w:t>
      </w:r>
    </w:p>
    <w:p w14:paraId="78DD7FDD" w14:textId="1268382F" w:rsidR="001E6BB6" w:rsidRDefault="00EC460A" w:rsidP="00D054B9">
      <w:pPr>
        <w:numPr>
          <w:ilvl w:val="0"/>
          <w:numId w:val="43"/>
        </w:numPr>
      </w:pPr>
      <w:r w:rsidRPr="00EC460A">
        <w:t xml:space="preserve">Covered California and the </w:t>
      </w:r>
      <w:r w:rsidR="00EB5FFC">
        <w:t>Vendor</w:t>
      </w:r>
      <w:r w:rsidR="00EB5FFC" w:rsidRPr="00EC460A">
        <w:t xml:space="preserve"> </w:t>
      </w:r>
      <w:r w:rsidRPr="00EC460A">
        <w:t xml:space="preserve">are mutually obligated to keep open and regular channels of communication in order to ensure the successful execution of this contract.  Both parties are responsible for communicating any potential problem or issue to Covered California’s Project Manager and the </w:t>
      </w:r>
      <w:r w:rsidR="00EB5FFC">
        <w:t>Vendor</w:t>
      </w:r>
      <w:r w:rsidR="00EB5FFC" w:rsidRPr="00EC460A">
        <w:t xml:space="preserve">’s </w:t>
      </w:r>
      <w:r w:rsidR="00EB5FFC">
        <w:t>Account / Project Manager</w:t>
      </w:r>
      <w:r w:rsidRPr="00EC460A">
        <w:t>, respectively, within 48 hours of becoming aware of the problem</w:t>
      </w:r>
      <w:bookmarkEnd w:id="155"/>
      <w:r w:rsidR="001E6BB6">
        <w:t>.</w:t>
      </w:r>
    </w:p>
    <w:p w14:paraId="647F3606" w14:textId="77777777" w:rsidR="006E0D63" w:rsidRDefault="006E0D63" w:rsidP="001E6BB6"/>
    <w:p w14:paraId="7F485E04" w14:textId="77777777" w:rsidR="006E0D63" w:rsidRPr="00C507A3" w:rsidRDefault="006E0D63" w:rsidP="001E6BB6">
      <w:pPr>
        <w:sectPr w:rsidR="006E0D63" w:rsidRPr="00C507A3">
          <w:headerReference w:type="default" r:id="rId51"/>
          <w:pgSz w:w="12240" w:h="15840" w:code="1"/>
          <w:pgMar w:top="1440" w:right="1800" w:bottom="1440" w:left="1800" w:header="576" w:footer="576" w:gutter="0"/>
          <w:pgBorders w:offsetFrom="page">
            <w:bottom w:val="single" w:sz="8" w:space="24" w:color="auto"/>
          </w:pgBorders>
          <w:cols w:space="720"/>
          <w:docGrid w:linePitch="360"/>
        </w:sectPr>
      </w:pPr>
    </w:p>
    <w:p w14:paraId="164BB77E" w14:textId="77777777" w:rsidR="00F35315" w:rsidRPr="00083E1D" w:rsidRDefault="00F35315">
      <w:pPr>
        <w:spacing w:after="0"/>
        <w:rPr>
          <w:highlight w:val="red"/>
        </w:rPr>
      </w:pPr>
    </w:p>
    <w:p w14:paraId="71CB0FF2" w14:textId="77777777" w:rsidR="00CA16D0" w:rsidRPr="00F60517" w:rsidRDefault="00CA16D0" w:rsidP="0032728F">
      <w:pPr>
        <w:pStyle w:val="Num-Heading1"/>
        <w:tabs>
          <w:tab w:val="clear" w:pos="1170"/>
          <w:tab w:val="num" w:pos="720"/>
        </w:tabs>
        <w:ind w:left="720"/>
      </w:pPr>
      <w:bookmarkStart w:id="159" w:name="_Toc327871723"/>
      <w:bookmarkStart w:id="160" w:name="_Toc334701346"/>
      <w:bookmarkStart w:id="161" w:name="_Toc364084125"/>
      <w:bookmarkStart w:id="162" w:name="_Toc367870884"/>
      <w:bookmarkStart w:id="163" w:name="_Toc375216901"/>
      <w:bookmarkStart w:id="164" w:name="_Toc401305173"/>
      <w:bookmarkStart w:id="165" w:name="_Toc106421445"/>
      <w:bookmarkStart w:id="166" w:name="_Toc269898866"/>
      <w:bookmarkStart w:id="167" w:name="_Toc258319883"/>
      <w:bookmarkStart w:id="168" w:name="_Toc258320010"/>
      <w:bookmarkEnd w:id="1"/>
      <w:bookmarkEnd w:id="9"/>
      <w:bookmarkEnd w:id="117"/>
      <w:bookmarkEnd w:id="118"/>
      <w:bookmarkEnd w:id="119"/>
      <w:bookmarkEnd w:id="120"/>
      <w:bookmarkEnd w:id="147"/>
      <w:bookmarkEnd w:id="148"/>
      <w:bookmarkEnd w:id="149"/>
      <w:r w:rsidRPr="00F60517">
        <w:t>General Instruction and Proposal Requirements</w:t>
      </w:r>
      <w:bookmarkEnd w:id="159"/>
      <w:bookmarkEnd w:id="160"/>
      <w:bookmarkEnd w:id="161"/>
      <w:bookmarkEnd w:id="162"/>
      <w:bookmarkEnd w:id="163"/>
      <w:bookmarkEnd w:id="164"/>
    </w:p>
    <w:p w14:paraId="162FB971" w14:textId="77777777" w:rsidR="008D4D7B" w:rsidRDefault="008D4D7B" w:rsidP="00291BB8">
      <w:pPr>
        <w:pStyle w:val="Num-Heading2"/>
      </w:pPr>
      <w:bookmarkStart w:id="169" w:name="_Toc401305174"/>
      <w:bookmarkStart w:id="170" w:name="_Toc367870885"/>
      <w:bookmarkStart w:id="171" w:name="_Toc375216902"/>
      <w:r>
        <w:t>Letter of Intent to Bid</w:t>
      </w:r>
      <w:bookmarkEnd w:id="169"/>
    </w:p>
    <w:p w14:paraId="3FE9E7B6" w14:textId="382A572F" w:rsidR="00642FC8" w:rsidRDefault="001B7AB3" w:rsidP="00297116">
      <w:pPr>
        <w:tabs>
          <w:tab w:val="left" w:pos="900"/>
        </w:tabs>
      </w:pPr>
      <w:r>
        <w:t>Vendors</w:t>
      </w:r>
      <w:r w:rsidR="008D4D7B">
        <w:t xml:space="preserve"> are </w:t>
      </w:r>
      <w:r w:rsidR="00572CBF">
        <w:t>required</w:t>
      </w:r>
      <w:r w:rsidR="008D4D7B">
        <w:t xml:space="preserve"> to submi</w:t>
      </w:r>
      <w:r w:rsidR="00680D81">
        <w:t>t Letter</w:t>
      </w:r>
      <w:r w:rsidR="00BE2D7B">
        <w:t>s</w:t>
      </w:r>
      <w:r w:rsidR="00680D81">
        <w:t xml:space="preserve"> of Intent to Bid by 3</w:t>
      </w:r>
      <w:r w:rsidR="008D4D7B">
        <w:t xml:space="preserve">:00 pm </w:t>
      </w:r>
      <w:r w:rsidR="00A63B7F">
        <w:t xml:space="preserve">PST </w:t>
      </w:r>
      <w:r w:rsidR="008D4D7B" w:rsidRPr="00E87B6D">
        <w:t xml:space="preserve">on </w:t>
      </w:r>
      <w:r w:rsidR="00A63B7F">
        <w:t xml:space="preserve">November </w:t>
      </w:r>
      <w:r w:rsidR="00485612">
        <w:t>10</w:t>
      </w:r>
      <w:r w:rsidR="008D4D7B" w:rsidRPr="00E87B6D">
        <w:t>, 2014</w:t>
      </w:r>
      <w:r w:rsidR="008D4D7B">
        <w:t xml:space="preserve"> to the sole point of contact listed in Section </w:t>
      </w:r>
      <w:r w:rsidR="007D2539">
        <w:fldChar w:fldCharType="begin"/>
      </w:r>
      <w:r w:rsidR="007D2539">
        <w:instrText xml:space="preserve"> REF _Ref398907476 \r \h </w:instrText>
      </w:r>
      <w:r w:rsidR="007D2539">
        <w:fldChar w:fldCharType="separate"/>
      </w:r>
      <w:r w:rsidR="00334E24">
        <w:t>1.2</w:t>
      </w:r>
      <w:r w:rsidR="007D2539">
        <w:fldChar w:fldCharType="end"/>
      </w:r>
      <w:r w:rsidR="008D4D7B">
        <w:t xml:space="preserve">. </w:t>
      </w:r>
      <w:r w:rsidR="00BE2D7B">
        <w:t xml:space="preserve"> </w:t>
      </w:r>
      <w:r w:rsidR="007F4210">
        <w:t xml:space="preserve">The letter should indicate the </w:t>
      </w:r>
      <w:r w:rsidR="00BE2D7B">
        <w:t xml:space="preserve">Vendor’s </w:t>
      </w:r>
      <w:r w:rsidR="007F4210">
        <w:t>name and address,</w:t>
      </w:r>
      <w:r w:rsidR="00642FC8">
        <w:t xml:space="preserve"> </w:t>
      </w:r>
      <w:r w:rsidR="001B5A50">
        <w:t xml:space="preserve">RFP number, </w:t>
      </w:r>
      <w:r w:rsidR="007F4210">
        <w:t xml:space="preserve">the </w:t>
      </w:r>
      <w:r w:rsidR="00BE2D7B">
        <w:t xml:space="preserve">Vendor’s </w:t>
      </w:r>
      <w:r w:rsidR="007F4210" w:rsidRPr="001B7AB3">
        <w:t>single point of contact</w:t>
      </w:r>
      <w:r w:rsidR="007F4210">
        <w:t xml:space="preserve"> and the contac</w:t>
      </w:r>
      <w:r w:rsidR="00405AD3">
        <w:t>t’s phone number, email address, and be signed by an authorized individual</w:t>
      </w:r>
      <w:r w:rsidR="007F4210">
        <w:t>.</w:t>
      </w:r>
      <w:r w:rsidR="001B5A50">
        <w:t xml:space="preserve"> </w:t>
      </w:r>
    </w:p>
    <w:p w14:paraId="0B6B0BC9" w14:textId="77777777" w:rsidR="00CA16D0" w:rsidRPr="00F60517" w:rsidRDefault="00CA16D0" w:rsidP="00291BB8">
      <w:pPr>
        <w:pStyle w:val="Num-Heading2"/>
      </w:pPr>
      <w:bookmarkStart w:id="172" w:name="_Toc401305175"/>
      <w:r w:rsidRPr="00F60517">
        <w:t>Questions and Comments</w:t>
      </w:r>
      <w:bookmarkEnd w:id="170"/>
      <w:bookmarkEnd w:id="171"/>
      <w:bookmarkEnd w:id="172"/>
    </w:p>
    <w:p w14:paraId="24AFC941" w14:textId="4B5F762C" w:rsidR="00DD6090" w:rsidRDefault="00CA16D0" w:rsidP="00297116">
      <w:pPr>
        <w:tabs>
          <w:tab w:val="left" w:pos="900"/>
        </w:tabs>
      </w:pPr>
      <w:r w:rsidRPr="00F60517">
        <w:t xml:space="preserve">Any </w:t>
      </w:r>
      <w:r w:rsidR="00F16DB8" w:rsidRPr="00F60517">
        <w:t>Vendor</w:t>
      </w:r>
      <w:r w:rsidRPr="00F60517">
        <w:t xml:space="preserve"> requiring clarification of any section of this proposal or wishing to comment or take exception to any requirements or other portion of the RFP must submit specific questions in writing no later than </w:t>
      </w:r>
      <w:r w:rsidR="00EC460A">
        <w:t xml:space="preserve">the date listed in Section </w:t>
      </w:r>
      <w:r w:rsidR="007D2539">
        <w:fldChar w:fldCharType="begin"/>
      </w:r>
      <w:r w:rsidR="007D2539">
        <w:instrText xml:space="preserve"> REF _Ref398907659 \r \h </w:instrText>
      </w:r>
      <w:r w:rsidR="007D2539">
        <w:fldChar w:fldCharType="separate"/>
      </w:r>
      <w:r w:rsidR="00334E24">
        <w:t>1.3</w:t>
      </w:r>
      <w:r w:rsidR="007D2539">
        <w:fldChar w:fldCharType="end"/>
      </w:r>
      <w:r w:rsidR="00EC460A">
        <w:t xml:space="preserve"> </w:t>
      </w:r>
      <w:r w:rsidR="007D2539">
        <w:t xml:space="preserve">of </w:t>
      </w:r>
      <w:r w:rsidR="00EC460A">
        <w:t>this RFP</w:t>
      </w:r>
      <w:r w:rsidRPr="00EC460A">
        <w:t>.</w:t>
      </w:r>
      <w:r w:rsidR="005A2B30" w:rsidRPr="00F60517">
        <w:t xml:space="preserve"> </w:t>
      </w:r>
      <w:r w:rsidR="00BE2D7B">
        <w:t xml:space="preserve"> </w:t>
      </w:r>
      <w:r w:rsidRPr="00F60517">
        <w:t xml:space="preserve">Questions may be </w:t>
      </w:r>
      <w:r w:rsidR="005A2B30" w:rsidRPr="00F60517">
        <w:t>email</w:t>
      </w:r>
      <w:r w:rsidRPr="00F60517">
        <w:t>ed to</w:t>
      </w:r>
      <w:r w:rsidR="00EC460A">
        <w:t xml:space="preserve"> the </w:t>
      </w:r>
      <w:r w:rsidR="00BE2D7B">
        <w:t xml:space="preserve">sole </w:t>
      </w:r>
      <w:r w:rsidR="00EC460A">
        <w:t xml:space="preserve">point of contact </w:t>
      </w:r>
      <w:r w:rsidR="00EC460A" w:rsidRPr="00C3213B">
        <w:t>listed</w:t>
      </w:r>
      <w:r w:rsidR="00EC460A">
        <w:t xml:space="preserve"> in Section </w:t>
      </w:r>
      <w:r w:rsidR="007D2539">
        <w:fldChar w:fldCharType="begin"/>
      </w:r>
      <w:r w:rsidR="007D2539">
        <w:instrText xml:space="preserve"> REF _Ref398907719 \r \h </w:instrText>
      </w:r>
      <w:r w:rsidR="007D2539">
        <w:fldChar w:fldCharType="separate"/>
      </w:r>
      <w:r w:rsidR="00334E24">
        <w:t>1.2</w:t>
      </w:r>
      <w:r w:rsidR="007D2539">
        <w:fldChar w:fldCharType="end"/>
      </w:r>
      <w:r w:rsidR="00EC460A">
        <w:t xml:space="preserve"> of this RFP</w:t>
      </w:r>
      <w:r w:rsidRPr="00F60517">
        <w:t>.</w:t>
      </w:r>
      <w:r w:rsidR="005A2B30" w:rsidRPr="00F60517">
        <w:t xml:space="preserve"> </w:t>
      </w:r>
      <w:r w:rsidR="00BE2D7B">
        <w:t xml:space="preserve"> </w:t>
      </w:r>
      <w:r w:rsidRPr="00F60517">
        <w:t xml:space="preserve">Any objection to the </w:t>
      </w:r>
      <w:r w:rsidR="00D75B77" w:rsidRPr="00F60517">
        <w:t>RFP</w:t>
      </w:r>
      <w:r w:rsidRPr="00F60517">
        <w:t xml:space="preserve"> or to any provision of the RFP that is not raised in writing on or before the last day of the question period is </w:t>
      </w:r>
      <w:r w:rsidR="00953052">
        <w:t xml:space="preserve">deemed </w:t>
      </w:r>
      <w:r w:rsidRPr="00F60517">
        <w:t>waived.</w:t>
      </w:r>
      <w:r w:rsidR="005A2B30" w:rsidRPr="00F60517">
        <w:t xml:space="preserve"> </w:t>
      </w:r>
      <w:r w:rsidR="00BE2D7B">
        <w:t xml:space="preserve"> Covered California will make e</w:t>
      </w:r>
      <w:r w:rsidRPr="00F60517">
        <w:t xml:space="preserve">very effort to </w:t>
      </w:r>
      <w:r w:rsidR="00BE2D7B">
        <w:t>post</w:t>
      </w:r>
      <w:r w:rsidRPr="00F60517">
        <w:t xml:space="preserve"> responses </w:t>
      </w:r>
      <w:r w:rsidRPr="00E87B6D">
        <w:t xml:space="preserve">by </w:t>
      </w:r>
      <w:r w:rsidR="00A63B7F">
        <w:t xml:space="preserve">November </w:t>
      </w:r>
      <w:r w:rsidR="00485612">
        <w:t>6</w:t>
      </w:r>
      <w:r w:rsidR="00A8479F" w:rsidRPr="00E87B6D">
        <w:t>, 2014, 5 pm PST</w:t>
      </w:r>
      <w:r w:rsidRPr="00E87B6D">
        <w:t>, contingent on the number and complexity of the questions.</w:t>
      </w:r>
      <w:r w:rsidR="005A2B30" w:rsidRPr="00E87B6D">
        <w:t xml:space="preserve"> </w:t>
      </w:r>
      <w:bookmarkStart w:id="173" w:name="_Toc327871725"/>
      <w:bookmarkStart w:id="174" w:name="_Toc334701348"/>
      <w:bookmarkStart w:id="175" w:name="_Toc364084127"/>
      <w:bookmarkStart w:id="176" w:name="_Toc367870886"/>
    </w:p>
    <w:p w14:paraId="06C8950A" w14:textId="68B91128" w:rsidR="00EC460A" w:rsidRDefault="00EC460A" w:rsidP="00EC460A">
      <w:pPr>
        <w:tabs>
          <w:tab w:val="left" w:pos="900"/>
        </w:tabs>
        <w:spacing w:before="120"/>
        <w:rPr>
          <w:rStyle w:val="Hyperlink"/>
        </w:rPr>
      </w:pPr>
      <w:r w:rsidRPr="00E1481D">
        <w:t xml:space="preserve">At its discretion, </w:t>
      </w:r>
      <w:r>
        <w:t>Covered California</w:t>
      </w:r>
      <w:r w:rsidRPr="00E1481D">
        <w:t xml:space="preserve"> may contact an inquirer to seek clarification of any inquiry received. </w:t>
      </w:r>
      <w:r w:rsidR="00BE2D7B">
        <w:t xml:space="preserve"> Vendors</w:t>
      </w:r>
      <w:r w:rsidR="00BE2D7B" w:rsidRPr="00E1481D">
        <w:t xml:space="preserve"> </w:t>
      </w:r>
      <w:r w:rsidRPr="00E1481D">
        <w:t>that fail to report a known or suspected problem with the RFP or fail to seek clarification and/or correction of the RFP shall submit proposal</w:t>
      </w:r>
      <w:r w:rsidR="00BE2D7B">
        <w:t>s</w:t>
      </w:r>
      <w:r w:rsidRPr="00E1481D">
        <w:t xml:space="preserve"> at their own risk.</w:t>
      </w:r>
    </w:p>
    <w:p w14:paraId="299B737A" w14:textId="4BA9D3CE" w:rsidR="00762951" w:rsidRDefault="00762951" w:rsidP="00291BB8">
      <w:pPr>
        <w:pStyle w:val="Num-Heading2"/>
      </w:pPr>
      <w:bookmarkStart w:id="177" w:name="_Ref399317571"/>
      <w:bookmarkStart w:id="178" w:name="_Ref399317611"/>
      <w:bookmarkStart w:id="179" w:name="_Toc401305176"/>
      <w:bookmarkStart w:id="180" w:name="_Toc327871726"/>
      <w:bookmarkStart w:id="181" w:name="_Toc334701349"/>
      <w:bookmarkStart w:id="182" w:name="_Toc364084128"/>
      <w:bookmarkStart w:id="183" w:name="_Toc367870887"/>
      <w:bookmarkStart w:id="184" w:name="_Toc375216904"/>
      <w:bookmarkEnd w:id="173"/>
      <w:bookmarkEnd w:id="174"/>
      <w:bookmarkEnd w:id="175"/>
      <w:bookmarkEnd w:id="176"/>
      <w:r>
        <w:t>Draft Technical Proposal</w:t>
      </w:r>
      <w:bookmarkEnd w:id="177"/>
      <w:bookmarkEnd w:id="178"/>
      <w:bookmarkEnd w:id="179"/>
    </w:p>
    <w:p w14:paraId="6F702569" w14:textId="3C5814FF" w:rsidR="00762951" w:rsidRDefault="00762951" w:rsidP="000C4CF5">
      <w:pPr>
        <w:pStyle w:val="Num-Heading3"/>
      </w:pPr>
      <w:r>
        <w:t>Submission of Draft Technical Proposal</w:t>
      </w:r>
    </w:p>
    <w:p w14:paraId="2A9758D7" w14:textId="0449DFA8" w:rsidR="00762951" w:rsidRDefault="00762951" w:rsidP="000C4CF5">
      <w:r>
        <w:t xml:space="preserve">The Draft Technical Proposal allows each Vendor to obtain feedback to determine, at an early stage, whether the </w:t>
      </w:r>
      <w:r w:rsidR="00F26C63">
        <w:t xml:space="preserve">proposal is responsive to the requirements, and if not, what changes </w:t>
      </w:r>
      <w:r w:rsidR="00953052">
        <w:t xml:space="preserve">may </w:t>
      </w:r>
      <w:r w:rsidR="00F26C63">
        <w:t>be necessary and acceptable.</w:t>
      </w:r>
    </w:p>
    <w:p w14:paraId="5070BB87" w14:textId="40302313" w:rsidR="00F26C63" w:rsidRDefault="00F26C63" w:rsidP="000C4CF5">
      <w:r>
        <w:t>The Draft Technical Proposal consists of the following</w:t>
      </w:r>
      <w:r w:rsidR="005261E5">
        <w:t xml:space="preserve"> completed items</w:t>
      </w:r>
      <w:r>
        <w:t>:</w:t>
      </w:r>
    </w:p>
    <w:p w14:paraId="142BEF5B" w14:textId="77777777" w:rsidR="00F45DFC" w:rsidRDefault="00F45DFC" w:rsidP="00D7311A">
      <w:pPr>
        <w:pStyle w:val="ListParagraph"/>
        <w:numPr>
          <w:ilvl w:val="0"/>
          <w:numId w:val="55"/>
        </w:numPr>
      </w:pPr>
      <w:r>
        <w:t>Template A – Cover Letter and Executive Summary</w:t>
      </w:r>
    </w:p>
    <w:p w14:paraId="236C22F9" w14:textId="748A4495" w:rsidR="00F26C63" w:rsidRDefault="00F26C63" w:rsidP="00D7311A">
      <w:pPr>
        <w:pStyle w:val="ListParagraph"/>
        <w:numPr>
          <w:ilvl w:val="0"/>
          <w:numId w:val="55"/>
        </w:numPr>
      </w:pPr>
      <w:r>
        <w:t>Template G –</w:t>
      </w:r>
      <w:r w:rsidR="00515301">
        <w:t xml:space="preserve"> </w:t>
      </w:r>
      <w:r>
        <w:t>Functional Requirements</w:t>
      </w:r>
    </w:p>
    <w:p w14:paraId="03017D1A" w14:textId="71062AA1" w:rsidR="00F26C63" w:rsidRDefault="00F26C63" w:rsidP="00D7311A">
      <w:pPr>
        <w:pStyle w:val="ListParagraph"/>
        <w:numPr>
          <w:ilvl w:val="0"/>
          <w:numId w:val="55"/>
        </w:numPr>
      </w:pPr>
      <w:r>
        <w:t>Template H –</w:t>
      </w:r>
      <w:r w:rsidR="00922F46">
        <w:t xml:space="preserve"> </w:t>
      </w:r>
      <w:r>
        <w:t>Functional Requirements Approach</w:t>
      </w:r>
    </w:p>
    <w:p w14:paraId="2D5763C5" w14:textId="6008172C" w:rsidR="00F26C63" w:rsidRDefault="00F26C63" w:rsidP="00D7311A">
      <w:pPr>
        <w:pStyle w:val="ListParagraph"/>
        <w:numPr>
          <w:ilvl w:val="0"/>
          <w:numId w:val="55"/>
        </w:numPr>
      </w:pPr>
      <w:r>
        <w:t xml:space="preserve">Template I </w:t>
      </w:r>
      <w:r w:rsidR="0065371A">
        <w:t>–</w:t>
      </w:r>
      <w:r w:rsidR="00515301">
        <w:t xml:space="preserve"> </w:t>
      </w:r>
      <w:r w:rsidR="0065371A">
        <w:t>Non-Functional Requirements</w:t>
      </w:r>
    </w:p>
    <w:p w14:paraId="401D247B" w14:textId="149E483E" w:rsidR="0065371A" w:rsidRDefault="0065371A" w:rsidP="00485612">
      <w:pPr>
        <w:pStyle w:val="ListParagraph"/>
        <w:numPr>
          <w:ilvl w:val="0"/>
          <w:numId w:val="55"/>
        </w:numPr>
      </w:pPr>
      <w:r>
        <w:t>Template J –</w:t>
      </w:r>
      <w:r w:rsidR="00922F46">
        <w:t xml:space="preserve"> </w:t>
      </w:r>
      <w:r>
        <w:t>Non-Functional Requirements Approach</w:t>
      </w:r>
    </w:p>
    <w:p w14:paraId="14BD3AC9" w14:textId="6F025F8E" w:rsidR="00485612" w:rsidRDefault="00485612" w:rsidP="00E410FA">
      <w:pPr>
        <w:pStyle w:val="ListParagraph"/>
        <w:numPr>
          <w:ilvl w:val="0"/>
          <w:numId w:val="55"/>
        </w:numPr>
        <w:spacing w:after="240"/>
      </w:pPr>
      <w:r>
        <w:t>Template O – Confidential Discussion Matrix</w:t>
      </w:r>
    </w:p>
    <w:p w14:paraId="161C85C5" w14:textId="7B8EDFEF" w:rsidR="0065371A" w:rsidRDefault="0065371A" w:rsidP="000C4CF5">
      <w:r>
        <w:t>The Draft Technical Proposals will be reviewed by an evaluation team of subject matter experts to identify and document areas where the Vendor appears to be, among other things, non-responsive, defective, unclear, deficient, or risky.</w:t>
      </w:r>
    </w:p>
    <w:p w14:paraId="3331CC63" w14:textId="187AAF7C" w:rsidR="0065371A" w:rsidRPr="00762951" w:rsidRDefault="0065371A" w:rsidP="000C4CF5">
      <w:r>
        <w:lastRenderedPageBreak/>
        <w:t>The information requested must be provided in the prescribed format.  Responses that deviate materially from the prescribed format may lead to the rejection of the proposal.  Covered California retains sole discretion in determining what constitutes a material deviation.</w:t>
      </w:r>
    </w:p>
    <w:p w14:paraId="7C9D5F85" w14:textId="6F5B6365" w:rsidR="00762951" w:rsidRDefault="00762951" w:rsidP="000C4CF5">
      <w:pPr>
        <w:pStyle w:val="Num-Heading3"/>
      </w:pPr>
      <w:bookmarkStart w:id="185" w:name="_Ref399320617"/>
      <w:r>
        <w:t>Confidential Discussion Matrix</w:t>
      </w:r>
      <w:bookmarkEnd w:id="185"/>
    </w:p>
    <w:p w14:paraId="35AAE065" w14:textId="6D7A3667" w:rsidR="0065371A" w:rsidRPr="0065371A" w:rsidRDefault="0065371A" w:rsidP="000C4CF5">
      <w:r>
        <w:t xml:space="preserve">Vendors are required to complete Template </w:t>
      </w:r>
      <w:r w:rsidR="001C499E">
        <w:t>O</w:t>
      </w:r>
      <w:r>
        <w:t xml:space="preserve"> </w:t>
      </w:r>
      <w:r w:rsidR="005261E5">
        <w:t>–</w:t>
      </w:r>
      <w:r>
        <w:t xml:space="preserve"> </w:t>
      </w:r>
      <w:r w:rsidR="005261E5">
        <w:t>Confidential Discussion Matrix, which indicates the corresponding Section(s), subsection(s), and subparagraph(s) of the RFP requirements that the Vendors would like to address in the confidential discussion as described below.</w:t>
      </w:r>
    </w:p>
    <w:p w14:paraId="6E41505E" w14:textId="5AB5138B" w:rsidR="00762951" w:rsidRDefault="00762951" w:rsidP="00291BB8">
      <w:pPr>
        <w:pStyle w:val="Num-Heading2"/>
      </w:pPr>
      <w:bookmarkStart w:id="186" w:name="_Ref399320703"/>
      <w:bookmarkStart w:id="187" w:name="_Ref399320727"/>
      <w:bookmarkStart w:id="188" w:name="_Toc401305177"/>
      <w:r>
        <w:t>Confidential Discussions</w:t>
      </w:r>
      <w:bookmarkEnd w:id="186"/>
      <w:bookmarkEnd w:id="187"/>
      <w:bookmarkEnd w:id="188"/>
    </w:p>
    <w:p w14:paraId="11BE60FA" w14:textId="2F548195" w:rsidR="005261E5" w:rsidRPr="004A7B5E" w:rsidRDefault="005261E5" w:rsidP="000C4CF5">
      <w:r w:rsidRPr="004A7B5E">
        <w:t xml:space="preserve">Covered California will hold confidential discussions in person with </w:t>
      </w:r>
      <w:r w:rsidR="0049649A">
        <w:t xml:space="preserve">certain </w:t>
      </w:r>
      <w:r w:rsidRPr="004A7B5E">
        <w:t xml:space="preserve">Vendors </w:t>
      </w:r>
      <w:r w:rsidR="00CC2CB0" w:rsidRPr="004A7B5E">
        <w:t>that</w:t>
      </w:r>
      <w:r w:rsidRPr="004A7B5E">
        <w:t xml:space="preserve"> have submitted their Draft Technical Proposals.  </w:t>
      </w:r>
      <w:r w:rsidR="00B95C70" w:rsidRPr="004A7B5E">
        <w:t xml:space="preserve">Covered California requires that Vendors </w:t>
      </w:r>
      <w:r w:rsidRPr="004A7B5E">
        <w:t xml:space="preserve">include the completed Template </w:t>
      </w:r>
      <w:r w:rsidR="001C499E" w:rsidRPr="004A7B5E">
        <w:t>O</w:t>
      </w:r>
      <w:r w:rsidRPr="004A7B5E">
        <w:t xml:space="preserve"> – Confidential Discussion Matrix with their Draft Technical Proposals.</w:t>
      </w:r>
    </w:p>
    <w:p w14:paraId="748869DA" w14:textId="777D7F6A" w:rsidR="005261E5" w:rsidRPr="004A7B5E" w:rsidRDefault="005261E5" w:rsidP="000C4CF5">
      <w:r w:rsidRPr="004A7B5E">
        <w:t>Upon review of the Vendors</w:t>
      </w:r>
      <w:r w:rsidR="00B95C70" w:rsidRPr="004A7B5E">
        <w:t>’</w:t>
      </w:r>
      <w:r w:rsidRPr="004A7B5E">
        <w:t xml:space="preserve"> Draft Technical Proposal</w:t>
      </w:r>
      <w:r w:rsidR="00B95C70" w:rsidRPr="004A7B5E">
        <w:t>s</w:t>
      </w:r>
      <w:r w:rsidRPr="004A7B5E">
        <w:t xml:space="preserve">, Covered California staff will contact </w:t>
      </w:r>
      <w:r w:rsidR="00B95C70" w:rsidRPr="004A7B5E">
        <w:t xml:space="preserve">the Vendors </w:t>
      </w:r>
      <w:r w:rsidR="0049649A">
        <w:t xml:space="preserve">deemed to have met minimum qualifications, </w:t>
      </w:r>
      <w:r w:rsidR="00B95C70" w:rsidRPr="004A7B5E">
        <w:t>in the order of receipt of their Draft Technical Proposals</w:t>
      </w:r>
      <w:r w:rsidR="0049649A">
        <w:t>,</w:t>
      </w:r>
      <w:r w:rsidR="00B95C70" w:rsidRPr="004A7B5E">
        <w:t xml:space="preserve"> to schedule their individual confidential discussions.  Covered California will send an agenda to each </w:t>
      </w:r>
      <w:r w:rsidR="0049649A">
        <w:t xml:space="preserve">such </w:t>
      </w:r>
      <w:r w:rsidR="00B95C70" w:rsidRPr="004A7B5E">
        <w:t xml:space="preserve">Vendor.  Vendors shall bring staff </w:t>
      </w:r>
      <w:r w:rsidR="00193EB5" w:rsidRPr="004A7B5E">
        <w:t xml:space="preserve">who </w:t>
      </w:r>
      <w:r w:rsidR="00B95C70" w:rsidRPr="004A7B5E">
        <w:t>can answer questions, provide clarification, and address reservations Covered California may have regarding any aspects of the Draft Technical Proposal</w:t>
      </w:r>
      <w:r w:rsidR="00EE24C7" w:rsidRPr="004A7B5E">
        <w:t>s.</w:t>
      </w:r>
    </w:p>
    <w:p w14:paraId="2F8E3146" w14:textId="75C65163" w:rsidR="00EE24C7" w:rsidRPr="004A7B5E" w:rsidRDefault="00EE24C7" w:rsidP="000C4CF5">
      <w:r w:rsidRPr="004A7B5E">
        <w:t>These confidential and mandatory discussions enable Covered California to request clarification and ask questions of the Vendors without having to communicate said discussions with other Vendors.  Vendors may also request clarification and ask questions of Covered California during these discussions.</w:t>
      </w:r>
    </w:p>
    <w:p w14:paraId="31391423" w14:textId="073BF76C" w:rsidR="00EE24C7" w:rsidRPr="004A7B5E" w:rsidRDefault="00EE24C7" w:rsidP="000C4CF5">
      <w:r w:rsidRPr="004A7B5E">
        <w:t>The first portion of each confidential discussion will address the Vendor’s questions, and the second will address Covered California</w:t>
      </w:r>
      <w:r w:rsidR="00193EB5" w:rsidRPr="004A7B5E">
        <w:t>’s</w:t>
      </w:r>
      <w:r w:rsidRPr="004A7B5E">
        <w:t xml:space="preserve"> </w:t>
      </w:r>
      <w:r w:rsidR="00193EB5" w:rsidRPr="004A7B5E">
        <w:t>feedback and/or questions</w:t>
      </w:r>
      <w:r w:rsidRPr="004A7B5E">
        <w:t xml:space="preserve">.  Questions related to the </w:t>
      </w:r>
      <w:r w:rsidR="001B6DE3">
        <w:t>EAS Vendor Contract</w:t>
      </w:r>
      <w:r w:rsidRPr="004A7B5E">
        <w:t xml:space="preserve"> (see Procurement Library) and the Cost Proposal will not be addressed during the</w:t>
      </w:r>
      <w:r w:rsidR="00193EB5" w:rsidRPr="004A7B5E">
        <w:t>se</w:t>
      </w:r>
      <w:r w:rsidRPr="004A7B5E">
        <w:t xml:space="preserve"> confidential discussions.</w:t>
      </w:r>
    </w:p>
    <w:p w14:paraId="5B501361" w14:textId="6496FCEE" w:rsidR="00EE24C7" w:rsidRPr="004A7B5E" w:rsidRDefault="00EE24C7" w:rsidP="000C4CF5">
      <w:r w:rsidRPr="004A7B5E">
        <w:t xml:space="preserve">Covered California’s review of the Draft Technical Proposals, and feedback provided during the confidential discussions, </w:t>
      </w:r>
      <w:r w:rsidR="008D4874" w:rsidRPr="004A7B5E">
        <w:t>shall in no way imply a warranty that all potential defects in the Draft Technical Proposals have been detected and discussed</w:t>
      </w:r>
      <w:r w:rsidR="00193EB5" w:rsidRPr="004A7B5E">
        <w:t xml:space="preserve"> or that the Vendor’s bid will continue to be considered</w:t>
      </w:r>
      <w:r w:rsidR="008D4874" w:rsidRPr="004A7B5E">
        <w:t>.</w:t>
      </w:r>
    </w:p>
    <w:p w14:paraId="73C6405B" w14:textId="77777777" w:rsidR="00CA16D0" w:rsidRPr="00F60517" w:rsidRDefault="00CA16D0" w:rsidP="00291BB8">
      <w:pPr>
        <w:pStyle w:val="Num-Heading2"/>
      </w:pPr>
      <w:bookmarkStart w:id="189" w:name="_Toc401305178"/>
      <w:r w:rsidRPr="00F60517">
        <w:t>Modification or Withdrawal of Proposal</w:t>
      </w:r>
      <w:bookmarkEnd w:id="180"/>
      <w:bookmarkEnd w:id="181"/>
      <w:bookmarkEnd w:id="182"/>
      <w:bookmarkEnd w:id="183"/>
      <w:bookmarkEnd w:id="184"/>
      <w:bookmarkEnd w:id="189"/>
    </w:p>
    <w:p w14:paraId="179FCF68" w14:textId="162F6394" w:rsidR="00CA16D0" w:rsidRPr="00F60517" w:rsidRDefault="00CA16D0" w:rsidP="00CA16D0">
      <w:r w:rsidRPr="00F60517">
        <w:t xml:space="preserve">Prior to the </w:t>
      </w:r>
      <w:r w:rsidR="0028164F">
        <w:t>Final P</w:t>
      </w:r>
      <w:r w:rsidR="0028164F" w:rsidRPr="00F60517">
        <w:t xml:space="preserve">roposal </w:t>
      </w:r>
      <w:r w:rsidRPr="00F60517">
        <w:t xml:space="preserve">submission deadline set forth in Section </w:t>
      </w:r>
      <w:r w:rsidR="007D2539">
        <w:fldChar w:fldCharType="begin"/>
      </w:r>
      <w:r w:rsidR="007D2539">
        <w:instrText xml:space="preserve"> REF _Ref398907789 \r \h </w:instrText>
      </w:r>
      <w:r w:rsidR="007D2539">
        <w:fldChar w:fldCharType="separate"/>
      </w:r>
      <w:r w:rsidR="00334E24">
        <w:t>1.3</w:t>
      </w:r>
      <w:r w:rsidR="007D2539">
        <w:fldChar w:fldCharType="end"/>
      </w:r>
      <w:r w:rsidRPr="00F60517">
        <w:t xml:space="preserve">, a Vendor may withdraw its proposal by submitting a written request to </w:t>
      </w:r>
      <w:r w:rsidR="007D2539">
        <w:t xml:space="preserve">the </w:t>
      </w:r>
      <w:r w:rsidR="00133198">
        <w:t>Covered California</w:t>
      </w:r>
      <w:r w:rsidRPr="00F60517">
        <w:t xml:space="preserve"> point of contact.</w:t>
      </w:r>
    </w:p>
    <w:p w14:paraId="68E4956E" w14:textId="7C436AAA" w:rsidR="00CA16D0" w:rsidRPr="00F60517" w:rsidRDefault="00EC460A" w:rsidP="00CA16D0">
      <w:r w:rsidRPr="00B61721">
        <w:t>Covered California</w:t>
      </w:r>
      <w:r>
        <w:t xml:space="preserve"> will not accept any modifications to a proposal after the </w:t>
      </w:r>
      <w:r w:rsidR="0028164F">
        <w:t xml:space="preserve">Final Proposal </w:t>
      </w:r>
      <w:r>
        <w:t xml:space="preserve">due date listed in Section </w:t>
      </w:r>
      <w:r w:rsidR="007D2539">
        <w:fldChar w:fldCharType="begin"/>
      </w:r>
      <w:r w:rsidR="007D2539">
        <w:instrText xml:space="preserve"> REF _Ref398907904 \r \h </w:instrText>
      </w:r>
      <w:r w:rsidR="007D2539">
        <w:fldChar w:fldCharType="separate"/>
      </w:r>
      <w:r w:rsidR="00334E24">
        <w:t>1.3</w:t>
      </w:r>
      <w:r w:rsidR="007D2539">
        <w:fldChar w:fldCharType="end"/>
      </w:r>
      <w:r>
        <w:t xml:space="preserve"> once it has been submitted.</w:t>
      </w:r>
    </w:p>
    <w:p w14:paraId="24459632" w14:textId="77777777" w:rsidR="00CA16D0" w:rsidRPr="00F60517" w:rsidRDefault="00CA16D0" w:rsidP="00291BB8">
      <w:pPr>
        <w:pStyle w:val="Num-Heading2"/>
      </w:pPr>
      <w:bookmarkStart w:id="190" w:name="_Toc327871727"/>
      <w:bookmarkStart w:id="191" w:name="_Toc334701350"/>
      <w:bookmarkStart w:id="192" w:name="_Toc364084129"/>
      <w:bookmarkStart w:id="193" w:name="_Toc367870888"/>
      <w:bookmarkStart w:id="194" w:name="_Toc375216905"/>
      <w:bookmarkStart w:id="195" w:name="_Toc401305179"/>
      <w:r w:rsidRPr="00F60517">
        <w:t>News Releases</w:t>
      </w:r>
      <w:bookmarkEnd w:id="190"/>
      <w:bookmarkEnd w:id="191"/>
      <w:bookmarkEnd w:id="192"/>
      <w:bookmarkEnd w:id="193"/>
      <w:bookmarkEnd w:id="194"/>
      <w:bookmarkEnd w:id="195"/>
    </w:p>
    <w:p w14:paraId="1C9FD1F6" w14:textId="551C6E4B" w:rsidR="00CA16D0" w:rsidRPr="00F60517" w:rsidRDefault="00CA16D0" w:rsidP="00CA16D0">
      <w:r w:rsidRPr="00F60517">
        <w:t xml:space="preserve">Prior to tentative award, a </w:t>
      </w:r>
      <w:r w:rsidR="00F16DB8" w:rsidRPr="00F60517">
        <w:t>Vendor</w:t>
      </w:r>
      <w:r w:rsidRPr="00F60517">
        <w:t xml:space="preserve"> may not issue a press release or provide any information for public consumption regarding its participation in the procurement.</w:t>
      </w:r>
      <w:r w:rsidR="005A2B30" w:rsidRPr="00F60517">
        <w:t xml:space="preserve"> </w:t>
      </w:r>
      <w:r w:rsidRPr="00F60517">
        <w:t xml:space="preserve">After </w:t>
      </w:r>
      <w:r w:rsidRPr="00F60517">
        <w:lastRenderedPageBreak/>
        <w:t xml:space="preserve">tentative award, a </w:t>
      </w:r>
      <w:r w:rsidR="00F16DB8" w:rsidRPr="00F60517">
        <w:t>Vendor</w:t>
      </w:r>
      <w:r w:rsidRPr="00F60517">
        <w:t xml:space="preserve"> must receive prior written approval from </w:t>
      </w:r>
      <w:r w:rsidR="00133198">
        <w:t>Covered California</w:t>
      </w:r>
      <w:r w:rsidRPr="00F60517">
        <w:t xml:space="preserve"> before issuing a press release or providing information for public consumption regarding its participation in the procurement.</w:t>
      </w:r>
      <w:r w:rsidR="005A2B30" w:rsidRPr="00F60517">
        <w:t xml:space="preserve"> </w:t>
      </w:r>
      <w:r w:rsidRPr="00F60517">
        <w:t xml:space="preserve">Requests should be directed to </w:t>
      </w:r>
      <w:r w:rsidR="007D2539">
        <w:t xml:space="preserve">the </w:t>
      </w:r>
      <w:r w:rsidR="00133198">
        <w:t>Covered California</w:t>
      </w:r>
      <w:r w:rsidRPr="00F60517">
        <w:t xml:space="preserve"> point of contact identified </w:t>
      </w:r>
      <w:r w:rsidRPr="002855E0">
        <w:t xml:space="preserve">in Section </w:t>
      </w:r>
      <w:r w:rsidR="007D2539">
        <w:fldChar w:fldCharType="begin"/>
      </w:r>
      <w:r w:rsidR="007D2539">
        <w:instrText xml:space="preserve"> REF _Ref398907954 \r \h </w:instrText>
      </w:r>
      <w:r w:rsidR="007D2539">
        <w:fldChar w:fldCharType="separate"/>
      </w:r>
      <w:r w:rsidR="00334E24">
        <w:t>1.2</w:t>
      </w:r>
      <w:r w:rsidR="007D2539">
        <w:fldChar w:fldCharType="end"/>
      </w:r>
      <w:r w:rsidR="00EF19FB" w:rsidRPr="002855E0">
        <w:t>.</w:t>
      </w:r>
    </w:p>
    <w:p w14:paraId="3A467D05" w14:textId="77777777" w:rsidR="00CA16D0" w:rsidRPr="00F60517" w:rsidRDefault="00CA16D0" w:rsidP="00CA16D0">
      <w:r w:rsidRPr="00F60517">
        <w:t xml:space="preserve">This does not preclude business communications necessary for a Vendor to develop a proposal, or required reporting to shareholders or governmental authorities. </w:t>
      </w:r>
    </w:p>
    <w:p w14:paraId="3D36FA90" w14:textId="77777777" w:rsidR="00CA16D0" w:rsidRPr="00F60517" w:rsidRDefault="00CA16D0" w:rsidP="00291BB8">
      <w:pPr>
        <w:pStyle w:val="Num-Heading2"/>
      </w:pPr>
      <w:bookmarkStart w:id="196" w:name="_Toc327871728"/>
      <w:bookmarkStart w:id="197" w:name="_Toc334701351"/>
      <w:bookmarkStart w:id="198" w:name="_Toc364084130"/>
      <w:bookmarkStart w:id="199" w:name="_Toc367870889"/>
      <w:bookmarkStart w:id="200" w:name="_Toc375216906"/>
      <w:bookmarkStart w:id="201" w:name="_Toc401305180"/>
      <w:r w:rsidRPr="00F60517">
        <w:t>Incomplete Proposals</w:t>
      </w:r>
      <w:bookmarkEnd w:id="196"/>
      <w:bookmarkEnd w:id="197"/>
      <w:bookmarkEnd w:id="198"/>
      <w:bookmarkEnd w:id="199"/>
      <w:bookmarkEnd w:id="200"/>
      <w:bookmarkEnd w:id="201"/>
    </w:p>
    <w:p w14:paraId="013746AD" w14:textId="77777777" w:rsidR="00CA16D0" w:rsidRPr="00F60517" w:rsidRDefault="00B61721" w:rsidP="00CA16D0">
      <w:r w:rsidRPr="00B61721">
        <w:t>Covered California</w:t>
      </w:r>
      <w:r w:rsidR="00CA16D0" w:rsidRPr="00F60517">
        <w:t xml:space="preserve"> </w:t>
      </w:r>
      <w:r w:rsidR="00EC460A">
        <w:t>will</w:t>
      </w:r>
      <w:r w:rsidR="00CA16D0" w:rsidRPr="00F60517">
        <w:t xml:space="preserve"> reject without further consideration a proposal that does not include a complete, comprehensive, or total solution as requested by the RFP</w:t>
      </w:r>
      <w:r w:rsidR="00E83E87">
        <w:t xml:space="preserve">. </w:t>
      </w:r>
      <w:r w:rsidR="00E83E87" w:rsidRPr="00073A7C">
        <w:t>Please refer to the proposal checklist based on the requirements in this proposal.</w:t>
      </w:r>
      <w:r w:rsidR="00E83E87">
        <w:t xml:space="preserve"> </w:t>
      </w:r>
    </w:p>
    <w:p w14:paraId="409EFE97" w14:textId="77777777" w:rsidR="00CA16D0" w:rsidRPr="00F60517" w:rsidRDefault="00C62842" w:rsidP="00291BB8">
      <w:pPr>
        <w:pStyle w:val="Num-Heading2"/>
      </w:pPr>
      <w:bookmarkStart w:id="202" w:name="_Toc327871729"/>
      <w:bookmarkStart w:id="203" w:name="_Toc334701352"/>
      <w:bookmarkStart w:id="204" w:name="_Toc364084131"/>
      <w:bookmarkStart w:id="205" w:name="_Toc367870890"/>
      <w:bookmarkStart w:id="206" w:name="_Toc375216907"/>
      <w:bookmarkStart w:id="207" w:name="_Toc401305181"/>
      <w:r>
        <w:t>Covered California</w:t>
      </w:r>
      <w:r w:rsidRPr="00F60517">
        <w:t xml:space="preserve"> </w:t>
      </w:r>
      <w:r w:rsidR="00CA16D0" w:rsidRPr="00F60517">
        <w:t>Use Ideas</w:t>
      </w:r>
      <w:bookmarkEnd w:id="202"/>
      <w:bookmarkEnd w:id="203"/>
      <w:bookmarkEnd w:id="204"/>
      <w:bookmarkEnd w:id="205"/>
      <w:bookmarkEnd w:id="206"/>
      <w:bookmarkEnd w:id="207"/>
    </w:p>
    <w:p w14:paraId="2E99B2FC" w14:textId="2070AD97" w:rsidR="00CA16D0" w:rsidRPr="00F60517" w:rsidRDefault="00133198" w:rsidP="00CA16D0">
      <w:r>
        <w:t>Covered California</w:t>
      </w:r>
      <w:r w:rsidR="00CA16D0" w:rsidRPr="00F60517">
        <w:t xml:space="preserve"> reserves the right to use any and all ideas presented in a proposal unless the Vendor presents a valid legal case that such ideas are trade secrets or </w:t>
      </w:r>
      <w:r w:rsidR="00193EB5">
        <w:t>proprietary</w:t>
      </w:r>
      <w:r w:rsidR="00193EB5" w:rsidRPr="00F60517">
        <w:t xml:space="preserve"> </w:t>
      </w:r>
      <w:r w:rsidR="00CA16D0" w:rsidRPr="00F60517">
        <w:t xml:space="preserve">information, and </w:t>
      </w:r>
      <w:r w:rsidR="00193EB5">
        <w:t>Vendor must designate any information within its response as such</w:t>
      </w:r>
      <w:r w:rsidR="00CA16D0" w:rsidRPr="00F60517">
        <w:t>.</w:t>
      </w:r>
      <w:r w:rsidR="005A2B30" w:rsidRPr="00F60517">
        <w:t xml:space="preserve"> </w:t>
      </w:r>
      <w:r w:rsidR="00193EB5">
        <w:t xml:space="preserve"> </w:t>
      </w:r>
      <w:r w:rsidR="00CA16D0" w:rsidRPr="00F60517">
        <w:t>A Vendor may not object to the use of ideas that are not the Vendor’s intellectual property and so designated in the proposal that:</w:t>
      </w:r>
      <w:r w:rsidR="005A2B30" w:rsidRPr="00F60517">
        <w:t xml:space="preserve"> </w:t>
      </w:r>
      <w:r w:rsidR="00CA16D0" w:rsidRPr="00F60517">
        <w:t xml:space="preserve">(1) were known to </w:t>
      </w:r>
      <w:r>
        <w:t>Covered California</w:t>
      </w:r>
      <w:r w:rsidR="00CA16D0" w:rsidRPr="00F60517">
        <w:t xml:space="preserve"> before the submission of the proposal, (2) were in the public domain through no fault of </w:t>
      </w:r>
      <w:r>
        <w:t>Covered California</w:t>
      </w:r>
      <w:r w:rsidR="00CA16D0" w:rsidRPr="00F60517">
        <w:t xml:space="preserve">, or (3) became properly known to </w:t>
      </w:r>
      <w:r>
        <w:t>Covered California</w:t>
      </w:r>
      <w:r w:rsidR="00CA16D0" w:rsidRPr="00F60517">
        <w:t xml:space="preserve"> after proposal submission through other sources.</w:t>
      </w:r>
    </w:p>
    <w:p w14:paraId="59744177" w14:textId="77777777" w:rsidR="00CA16D0" w:rsidRPr="00F60517" w:rsidRDefault="00CA16D0" w:rsidP="00291BB8">
      <w:pPr>
        <w:pStyle w:val="Num-Heading2"/>
      </w:pPr>
      <w:bookmarkStart w:id="208" w:name="_Toc327871731"/>
      <w:bookmarkStart w:id="209" w:name="_Toc334701354"/>
      <w:bookmarkStart w:id="210" w:name="_Toc364084133"/>
      <w:bookmarkStart w:id="211" w:name="_Toc367870892"/>
      <w:bookmarkStart w:id="212" w:name="_Toc375216909"/>
      <w:bookmarkStart w:id="213" w:name="_Toc401305182"/>
      <w:r w:rsidRPr="00F60517">
        <w:t>Multiple Responses</w:t>
      </w:r>
      <w:bookmarkEnd w:id="208"/>
      <w:bookmarkEnd w:id="209"/>
      <w:bookmarkEnd w:id="210"/>
      <w:bookmarkEnd w:id="211"/>
      <w:bookmarkEnd w:id="212"/>
      <w:bookmarkEnd w:id="213"/>
    </w:p>
    <w:p w14:paraId="5C005CDA" w14:textId="704A2DE6" w:rsidR="00CA16D0" w:rsidRPr="00F60517" w:rsidRDefault="00CA16D0" w:rsidP="00CA16D0">
      <w:r w:rsidRPr="00F60517">
        <w:t>The Vendor may only submit one proposal as a prime Vendor.</w:t>
      </w:r>
      <w:r w:rsidR="005A2B30" w:rsidRPr="00F60517">
        <w:t xml:space="preserve"> </w:t>
      </w:r>
      <w:r w:rsidR="00193EB5">
        <w:t xml:space="preserve"> </w:t>
      </w:r>
      <w:r w:rsidRPr="00F60517">
        <w:t xml:space="preserve">If the Vendor submits more than one proposal, </w:t>
      </w:r>
      <w:r w:rsidR="00B61721" w:rsidRPr="00B61721">
        <w:t>Covered California</w:t>
      </w:r>
      <w:r w:rsidRPr="00F60517">
        <w:t xml:space="preserve"> may reject one or more of the submissions.</w:t>
      </w:r>
      <w:r w:rsidR="005A2B30" w:rsidRPr="00F60517">
        <w:t xml:space="preserve"> </w:t>
      </w:r>
      <w:r w:rsidR="00193EB5">
        <w:t xml:space="preserve"> </w:t>
      </w:r>
      <w:r w:rsidRPr="00F60517">
        <w:t>This requirement does not limit a Subcontractor’s ability to collaborate with one or more Vendors submitting proposals.</w:t>
      </w:r>
    </w:p>
    <w:p w14:paraId="14F7033F" w14:textId="77777777" w:rsidR="00CA16D0" w:rsidRPr="00F60517" w:rsidRDefault="00CA16D0" w:rsidP="00291BB8">
      <w:pPr>
        <w:pStyle w:val="Num-Heading2"/>
      </w:pPr>
      <w:bookmarkStart w:id="214" w:name="_Toc327871732"/>
      <w:bookmarkStart w:id="215" w:name="_Toc334701355"/>
      <w:bookmarkStart w:id="216" w:name="_Toc364084134"/>
      <w:bookmarkStart w:id="217" w:name="_Toc367870893"/>
      <w:bookmarkStart w:id="218" w:name="_Toc375216910"/>
      <w:bookmarkStart w:id="219" w:name="_Toc401305183"/>
      <w:r w:rsidRPr="00F60517">
        <w:t>No Joint Proposals</w:t>
      </w:r>
      <w:bookmarkEnd w:id="214"/>
      <w:bookmarkEnd w:id="215"/>
      <w:bookmarkEnd w:id="216"/>
      <w:bookmarkEnd w:id="217"/>
      <w:bookmarkEnd w:id="218"/>
      <w:bookmarkEnd w:id="219"/>
    </w:p>
    <w:p w14:paraId="63443883" w14:textId="77777777" w:rsidR="00CA16D0" w:rsidRPr="00F60517" w:rsidRDefault="00B61721" w:rsidP="00CA16D0">
      <w:r w:rsidRPr="00B61721">
        <w:t>Covered California</w:t>
      </w:r>
      <w:r w:rsidR="00CA16D0" w:rsidRPr="00F60517">
        <w:t xml:space="preserve"> will not consider joint or collaborative proposals that require a contract with more than one prime Vendor.</w:t>
      </w:r>
    </w:p>
    <w:p w14:paraId="4B38F55F" w14:textId="77777777" w:rsidR="00CA16D0" w:rsidRPr="00F60517" w:rsidRDefault="00CA16D0" w:rsidP="00291BB8">
      <w:pPr>
        <w:pStyle w:val="Num-Heading2"/>
      </w:pPr>
      <w:bookmarkStart w:id="220" w:name="_Toc327871733"/>
      <w:bookmarkStart w:id="221" w:name="_Toc334701356"/>
      <w:bookmarkStart w:id="222" w:name="_Toc364084135"/>
      <w:bookmarkStart w:id="223" w:name="_Toc367870894"/>
      <w:bookmarkStart w:id="224" w:name="_Toc375216911"/>
      <w:bookmarkStart w:id="225" w:name="_Toc401305184"/>
      <w:r w:rsidRPr="00F60517">
        <w:t>Use of Subcontractors</w:t>
      </w:r>
      <w:bookmarkEnd w:id="220"/>
      <w:bookmarkEnd w:id="221"/>
      <w:bookmarkEnd w:id="222"/>
      <w:bookmarkEnd w:id="223"/>
      <w:bookmarkEnd w:id="224"/>
      <w:bookmarkEnd w:id="225"/>
    </w:p>
    <w:p w14:paraId="632A1A0C" w14:textId="77777777" w:rsidR="00CA16D0" w:rsidRPr="00F60517" w:rsidRDefault="00CA16D0" w:rsidP="00CA16D0">
      <w:r w:rsidRPr="00F60517">
        <w:t>Subject to the conditions listed in this RFP, the Vendor may propose to use a Subcontractor(s) to make a complete offer to perform all services. Any prospective Subcontractor that is not a wholly owned subsidiary of the Vendor will be subject to these conditions.</w:t>
      </w:r>
    </w:p>
    <w:p w14:paraId="613624B6" w14:textId="77777777" w:rsidR="00CA16D0" w:rsidRPr="00F60517" w:rsidRDefault="00CA16D0" w:rsidP="00CA16D0">
      <w:r w:rsidRPr="00F60517">
        <w:t>The conditions for proposing to use Subcontractors include, but are not limited to, the following:</w:t>
      </w:r>
    </w:p>
    <w:p w14:paraId="752B3899" w14:textId="77777777" w:rsidR="00CA16D0" w:rsidRPr="00F60517" w:rsidRDefault="00CA16D0" w:rsidP="004578E1">
      <w:pPr>
        <w:pStyle w:val="NumberedList1"/>
        <w:numPr>
          <w:ilvl w:val="0"/>
          <w:numId w:val="31"/>
        </w:numPr>
        <w:ind w:hanging="360"/>
      </w:pPr>
      <w:r w:rsidRPr="00F60517">
        <w:t xml:space="preserve">Prior to any communication or distribution of </w:t>
      </w:r>
      <w:r w:rsidR="00C62842">
        <w:t>Covered California</w:t>
      </w:r>
      <w:r w:rsidR="00C62842" w:rsidRPr="00F60517">
        <w:t xml:space="preserve"> </w:t>
      </w:r>
      <w:r w:rsidRPr="00F60517">
        <w:t xml:space="preserve">confidential information to the potential Subcontractor, the Vendor must provide </w:t>
      </w:r>
      <w:r w:rsidR="00133198">
        <w:t>Covered California</w:t>
      </w:r>
      <w:r w:rsidRPr="00F60517">
        <w:t xml:space="preserve"> with the name of the potential Subcontractor in advance and in writing. The Vendor will also provide contact information for the potential Subcontractor.</w:t>
      </w:r>
    </w:p>
    <w:p w14:paraId="162747A9" w14:textId="77777777" w:rsidR="00CA16D0" w:rsidRPr="00F60517" w:rsidRDefault="00133198" w:rsidP="003E0720">
      <w:pPr>
        <w:pStyle w:val="NumberedList2"/>
        <w:numPr>
          <w:ilvl w:val="0"/>
          <w:numId w:val="0"/>
        </w:numPr>
        <w:ind w:left="720"/>
      </w:pPr>
      <w:r>
        <w:lastRenderedPageBreak/>
        <w:t>Covered California</w:t>
      </w:r>
      <w:r w:rsidR="00CA16D0" w:rsidRPr="00F60517">
        <w:t xml:space="preserve"> must give its written approval prior to the Vendor providing any </w:t>
      </w:r>
      <w:r w:rsidR="00C62842">
        <w:t>Covered California</w:t>
      </w:r>
      <w:r w:rsidR="00C62842" w:rsidRPr="00F60517">
        <w:t xml:space="preserve"> </w:t>
      </w:r>
      <w:r w:rsidR="00CA16D0" w:rsidRPr="00F60517">
        <w:t>confidential information to a potential Subcontractor or another entity.</w:t>
      </w:r>
    </w:p>
    <w:p w14:paraId="7BF4DE74" w14:textId="77777777" w:rsidR="00CA16D0" w:rsidRPr="00F60517" w:rsidRDefault="00CA16D0" w:rsidP="004578E1">
      <w:pPr>
        <w:pStyle w:val="NumberedList1"/>
        <w:ind w:hanging="360"/>
      </w:pPr>
      <w:r w:rsidRPr="00F60517">
        <w:t xml:space="preserve">If selected, the Vendor will be the prime Vendor for services provided to </w:t>
      </w:r>
      <w:r w:rsidR="00133198">
        <w:t>Covered California</w:t>
      </w:r>
      <w:r w:rsidRPr="00F60517">
        <w:t xml:space="preserve"> by approved Subcontractors</w:t>
      </w:r>
    </w:p>
    <w:p w14:paraId="7C0713F4" w14:textId="77777777" w:rsidR="00CA16D0" w:rsidRPr="00F60517" w:rsidRDefault="00CA16D0" w:rsidP="004578E1">
      <w:pPr>
        <w:pStyle w:val="NumberedList1"/>
        <w:ind w:hanging="360"/>
      </w:pPr>
      <w:r w:rsidRPr="00F60517">
        <w:t>The Vendor will be ultimately responsible for the provision of all services, including Subcontractor’s compliance with the service levels, if any.</w:t>
      </w:r>
    </w:p>
    <w:p w14:paraId="369575BF" w14:textId="77777777" w:rsidR="00CA16D0" w:rsidRPr="00F60517" w:rsidRDefault="00CA16D0" w:rsidP="00E410FA">
      <w:pPr>
        <w:pStyle w:val="NumberedList1"/>
        <w:spacing w:after="240"/>
        <w:ind w:hanging="360"/>
      </w:pPr>
      <w:r w:rsidRPr="00F60517">
        <w:t>Any Subcontractor’s cost will be included within the Vendor’s pricing and invoicing.</w:t>
      </w:r>
    </w:p>
    <w:p w14:paraId="1ED2EED7" w14:textId="07B65236" w:rsidR="00CA16D0" w:rsidRPr="00F60517" w:rsidRDefault="00CA16D0" w:rsidP="00BF4190">
      <w:r w:rsidRPr="00F60517">
        <w:t xml:space="preserve">No subcontract under the contract </w:t>
      </w:r>
      <w:r w:rsidR="00193EB5">
        <w:t>may</w:t>
      </w:r>
      <w:r w:rsidR="00193EB5" w:rsidRPr="00F60517">
        <w:t xml:space="preserve"> </w:t>
      </w:r>
      <w:r w:rsidRPr="00F60517">
        <w:t>relieve the Vendor of the responsibility for ensuring the requested services are provided.</w:t>
      </w:r>
      <w:r w:rsidR="005A2B30" w:rsidRPr="00F60517">
        <w:t xml:space="preserve"> </w:t>
      </w:r>
      <w:r w:rsidR="00193EB5">
        <w:t xml:space="preserve"> </w:t>
      </w:r>
      <w:r w:rsidRPr="00F60517">
        <w:t xml:space="preserve">Vendors planning to subcontract all or a portion of the work to be performed must identify </w:t>
      </w:r>
      <w:r w:rsidR="00193EB5">
        <w:t xml:space="preserve">each of </w:t>
      </w:r>
      <w:r w:rsidRPr="00F60517">
        <w:t>the proposed Subcontractors.</w:t>
      </w:r>
      <w:r w:rsidR="005A2B30" w:rsidRPr="00F60517">
        <w:t xml:space="preserve"> </w:t>
      </w:r>
    </w:p>
    <w:p w14:paraId="1D216867" w14:textId="77777777" w:rsidR="00CA16D0" w:rsidRDefault="00CA16D0" w:rsidP="00291BB8">
      <w:pPr>
        <w:pStyle w:val="Num-Heading2"/>
      </w:pPr>
      <w:bookmarkStart w:id="226" w:name="_Toc327871758"/>
      <w:bookmarkStart w:id="227" w:name="_Toc334701369"/>
      <w:bookmarkStart w:id="228" w:name="_Toc364084145"/>
      <w:bookmarkStart w:id="229" w:name="_Toc367870897"/>
      <w:bookmarkStart w:id="230" w:name="_Toc375216913"/>
      <w:bookmarkStart w:id="231" w:name="_Toc401305185"/>
      <w:r w:rsidRPr="00F60517">
        <w:t>Proposal Instructions</w:t>
      </w:r>
      <w:bookmarkEnd w:id="226"/>
      <w:bookmarkEnd w:id="227"/>
      <w:bookmarkEnd w:id="228"/>
      <w:bookmarkEnd w:id="229"/>
      <w:bookmarkEnd w:id="230"/>
      <w:bookmarkEnd w:id="231"/>
    </w:p>
    <w:p w14:paraId="25AEF709" w14:textId="77777777" w:rsidR="00BF4190" w:rsidRPr="00F60517" w:rsidRDefault="00BF4190" w:rsidP="00BF4190">
      <w:pPr>
        <w:pStyle w:val="Num-Heading3"/>
      </w:pPr>
      <w:bookmarkStart w:id="232" w:name="_Toc327871751"/>
      <w:bookmarkStart w:id="233" w:name="_Toc334701362"/>
      <w:bookmarkStart w:id="234" w:name="_Toc364084141"/>
      <w:r w:rsidRPr="00F60517">
        <w:t>Number of Copies</w:t>
      </w:r>
      <w:bookmarkEnd w:id="232"/>
      <w:bookmarkEnd w:id="233"/>
      <w:bookmarkEnd w:id="234"/>
    </w:p>
    <w:p w14:paraId="4447CFEA" w14:textId="4F409DC7" w:rsidR="00BF4190" w:rsidRDefault="00BF4190" w:rsidP="00BF4190">
      <w:r>
        <w:t xml:space="preserve">This RFP requires Bidder(s) to submit </w:t>
      </w:r>
      <w:r w:rsidR="00020194">
        <w:t xml:space="preserve">both a Draft Technical Proposal and </w:t>
      </w:r>
      <w:r>
        <w:t xml:space="preserve">a </w:t>
      </w:r>
      <w:r w:rsidR="00020194">
        <w:t>Final Proposal.</w:t>
      </w:r>
      <w:r>
        <w:t xml:space="preserve"> </w:t>
      </w:r>
      <w:r w:rsidR="00020194">
        <w:t xml:space="preserve"> Final Proposals </w:t>
      </w:r>
      <w:r>
        <w:t>shall contain all required Administrative and Technical Attachments and Exhibits</w:t>
      </w:r>
      <w:r w:rsidR="00020194">
        <w:t>.</w:t>
      </w:r>
      <w:r>
        <w:t xml:space="preserve"> </w:t>
      </w:r>
      <w:r w:rsidR="00020194">
        <w:t xml:space="preserve"> Both the Draft Technical Proposal and Final Proposal are to be </w:t>
      </w:r>
      <w:r>
        <w:t xml:space="preserve">submitted in a sealed envelope/container when shipped to Covered California by the dates and times shown in </w:t>
      </w:r>
      <w:r w:rsidRPr="001B7AB3">
        <w:t xml:space="preserve">Section </w:t>
      </w:r>
      <w:r w:rsidR="0070451B">
        <w:fldChar w:fldCharType="begin"/>
      </w:r>
      <w:r w:rsidR="0070451B">
        <w:instrText xml:space="preserve"> REF _Ref398908080 \r \h </w:instrText>
      </w:r>
      <w:r w:rsidR="0070451B">
        <w:fldChar w:fldCharType="separate"/>
      </w:r>
      <w:r w:rsidR="00334E24">
        <w:t>1.3</w:t>
      </w:r>
      <w:r w:rsidR="0070451B">
        <w:fldChar w:fldCharType="end"/>
      </w:r>
      <w:r w:rsidRPr="001B7AB3">
        <w:t xml:space="preserve"> </w:t>
      </w:r>
      <w:r w:rsidR="0070451B">
        <w:fldChar w:fldCharType="begin"/>
      </w:r>
      <w:r w:rsidR="0070451B">
        <w:instrText xml:space="preserve"> REF _Ref398908092 \h </w:instrText>
      </w:r>
      <w:r w:rsidR="0070451B">
        <w:fldChar w:fldCharType="separate"/>
      </w:r>
      <w:r w:rsidR="00334E24" w:rsidRPr="00021E71">
        <w:t>Procurement Schedule</w:t>
      </w:r>
      <w:r w:rsidR="0070451B">
        <w:fldChar w:fldCharType="end"/>
      </w:r>
      <w:r w:rsidRPr="001B7AB3">
        <w:t>.</w:t>
      </w:r>
      <w:r>
        <w:t xml:space="preserve"> </w:t>
      </w:r>
      <w:r w:rsidR="00E033BA">
        <w:t xml:space="preserve"> </w:t>
      </w:r>
      <w:r>
        <w:t>The sealed package must be plainly marked with the (1) RFP number and title, (2) firm name and address, and (3) must be marked with “DO NOT OPEN”, as shown in the following example:</w:t>
      </w:r>
    </w:p>
    <w:p w14:paraId="12000DF7" w14:textId="77777777" w:rsidR="00BF4190" w:rsidRDefault="00BF4190" w:rsidP="00BF4190">
      <w:pPr>
        <w:contextualSpacing/>
      </w:pPr>
      <w:r>
        <w:t xml:space="preserve"> </w:t>
      </w:r>
    </w:p>
    <w:p w14:paraId="27247AEC" w14:textId="77777777" w:rsidR="00741869" w:rsidRPr="00741869" w:rsidRDefault="00741869" w:rsidP="00741869">
      <w:pPr>
        <w:keepNext/>
        <w:contextualSpacing/>
        <w:rPr>
          <w:b/>
        </w:rPr>
      </w:pPr>
      <w:r w:rsidRPr="00741869">
        <w:rPr>
          <w:b/>
          <w:u w:val="single"/>
        </w:rPr>
        <w:t>Mailing Address</w:t>
      </w:r>
      <w:r>
        <w:rPr>
          <w:b/>
        </w:rPr>
        <w:tab/>
      </w:r>
      <w:r>
        <w:rPr>
          <w:b/>
        </w:rPr>
        <w:tab/>
      </w:r>
      <w:r>
        <w:rPr>
          <w:b/>
        </w:rPr>
        <w:tab/>
      </w:r>
      <w:r>
        <w:rPr>
          <w:b/>
        </w:rPr>
        <w:tab/>
      </w:r>
      <w:r>
        <w:rPr>
          <w:b/>
        </w:rPr>
        <w:tab/>
      </w:r>
      <w:r w:rsidRPr="00741869">
        <w:rPr>
          <w:b/>
          <w:u w:val="single"/>
        </w:rPr>
        <w:t>In-Person Delivery</w:t>
      </w:r>
    </w:p>
    <w:p w14:paraId="3D8C806F" w14:textId="77777777" w:rsidR="00BF4190" w:rsidRDefault="00BF4190" w:rsidP="00741869">
      <w:pPr>
        <w:keepNext/>
        <w:contextualSpacing/>
      </w:pPr>
      <w:r>
        <w:t>RFP 2013-08</w:t>
      </w:r>
      <w:r w:rsidR="00741869">
        <w:tab/>
      </w:r>
      <w:r w:rsidR="00741869">
        <w:tab/>
      </w:r>
      <w:r w:rsidR="00741869">
        <w:tab/>
      </w:r>
      <w:r w:rsidR="00741869">
        <w:tab/>
      </w:r>
      <w:r w:rsidR="00741869">
        <w:tab/>
      </w:r>
      <w:r w:rsidR="00741869">
        <w:tab/>
        <w:t>RFP 2013-08</w:t>
      </w:r>
    </w:p>
    <w:p w14:paraId="5227EDDA" w14:textId="77777777" w:rsidR="00BF4190" w:rsidRDefault="008D300C" w:rsidP="00741869">
      <w:pPr>
        <w:keepNext/>
        <w:contextualSpacing/>
      </w:pPr>
      <w:r>
        <w:t>Enterprise</w:t>
      </w:r>
      <w:r w:rsidR="00BF4190">
        <w:t xml:space="preserve"> Analytics</w:t>
      </w:r>
      <w:r w:rsidR="00C3213B">
        <w:t xml:space="preserve"> Solution</w:t>
      </w:r>
      <w:r w:rsidR="00741869">
        <w:tab/>
      </w:r>
      <w:r w:rsidR="00741869">
        <w:tab/>
      </w:r>
      <w:r w:rsidR="00741869">
        <w:tab/>
      </w:r>
      <w:r w:rsidR="00741869">
        <w:tab/>
        <w:t>Enterprise Analytics Solution</w:t>
      </w:r>
    </w:p>
    <w:p w14:paraId="60DCA1A1" w14:textId="77777777" w:rsidR="00BF4190" w:rsidRDefault="00BF4190" w:rsidP="00741869">
      <w:pPr>
        <w:keepNext/>
        <w:contextualSpacing/>
      </w:pPr>
      <w:r>
        <w:t>Attention: Kelly Long</w:t>
      </w:r>
      <w:r w:rsidR="00741869">
        <w:tab/>
      </w:r>
      <w:r w:rsidR="00741869">
        <w:tab/>
      </w:r>
      <w:r w:rsidR="00741869">
        <w:tab/>
      </w:r>
      <w:r w:rsidR="00741869">
        <w:tab/>
      </w:r>
      <w:r w:rsidR="00741869">
        <w:tab/>
        <w:t>Attention: Kelly Long</w:t>
      </w:r>
    </w:p>
    <w:p w14:paraId="0B318ABD" w14:textId="77777777" w:rsidR="00BF4190" w:rsidRDefault="00BF4190" w:rsidP="00741869">
      <w:pPr>
        <w:keepNext/>
        <w:contextualSpacing/>
      </w:pPr>
      <w:r>
        <w:t>California Health Benefit Exchange</w:t>
      </w:r>
      <w:r w:rsidR="00741869">
        <w:tab/>
      </w:r>
      <w:r w:rsidR="00741869">
        <w:tab/>
      </w:r>
      <w:r w:rsidR="00741869">
        <w:tab/>
        <w:t>California Health Benefit Exchange</w:t>
      </w:r>
    </w:p>
    <w:p w14:paraId="06A421B2" w14:textId="1E495D9D" w:rsidR="00BF4190" w:rsidRPr="00741869" w:rsidRDefault="00371232" w:rsidP="00741869">
      <w:pPr>
        <w:keepNext/>
        <w:contextualSpacing/>
      </w:pPr>
      <w:r>
        <w:t>1601 Exposition Blvd.</w:t>
      </w:r>
      <w:r w:rsidR="00741869">
        <w:tab/>
      </w:r>
      <w:r w:rsidR="00741869">
        <w:tab/>
      </w:r>
      <w:r w:rsidR="00741869">
        <w:tab/>
      </w:r>
      <w:r w:rsidR="00741869">
        <w:tab/>
      </w:r>
      <w:r w:rsidR="00741869">
        <w:tab/>
        <w:t>1601 Exposition Blvd.</w:t>
      </w:r>
    </w:p>
    <w:p w14:paraId="76F85E6A" w14:textId="77777777" w:rsidR="00DD008B" w:rsidRDefault="00741869" w:rsidP="00741869">
      <w:pPr>
        <w:keepNext/>
        <w:contextualSpacing/>
      </w:pPr>
      <w:r>
        <w:t xml:space="preserve">Sacramento, CA </w:t>
      </w:r>
      <w:r w:rsidR="00371232">
        <w:t>95815</w:t>
      </w:r>
      <w:r>
        <w:tab/>
      </w:r>
      <w:r>
        <w:tab/>
      </w:r>
      <w:r>
        <w:tab/>
      </w:r>
      <w:r>
        <w:tab/>
        <w:t>Sacramento, CA 95815</w:t>
      </w:r>
    </w:p>
    <w:p w14:paraId="61AD6382" w14:textId="09016B6F" w:rsidR="00BF4190" w:rsidRDefault="00DD008B" w:rsidP="00741869">
      <w:pPr>
        <w:keepNext/>
        <w:contextualSpacing/>
      </w:pPr>
      <w:r>
        <w:t>DO NOT OPEN</w:t>
      </w:r>
      <w:r>
        <w:tab/>
      </w:r>
      <w:r>
        <w:tab/>
      </w:r>
      <w:r>
        <w:tab/>
      </w:r>
      <w:r>
        <w:tab/>
      </w:r>
      <w:r>
        <w:tab/>
        <w:t>DO NOT OPEN</w:t>
      </w:r>
    </w:p>
    <w:p w14:paraId="53CF54C2" w14:textId="77777777" w:rsidR="00BF4190" w:rsidRDefault="00BF4190" w:rsidP="00BF4190"/>
    <w:p w14:paraId="53F36AD8" w14:textId="168344D6" w:rsidR="00BF4190" w:rsidRDefault="00BF4190" w:rsidP="00BF4190">
      <w:r>
        <w:t xml:space="preserve">Hardcopy proposals shall be on standard 8 ½” x 11" paper. </w:t>
      </w:r>
      <w:r w:rsidR="00DD008B">
        <w:t xml:space="preserve"> </w:t>
      </w:r>
      <w:r>
        <w:t>Electronic versions shall be stored in a Covered California-designated central repository and remain the sole property of Covered California.</w:t>
      </w:r>
    </w:p>
    <w:p w14:paraId="3C56CE8A" w14:textId="5DEAC3B6" w:rsidR="00BF4190" w:rsidRDefault="00BF4190" w:rsidP="00BF4190">
      <w:r>
        <w:t xml:space="preserve">Bidder shall provide CD ROM with all </w:t>
      </w:r>
      <w:r w:rsidR="00E033BA">
        <w:t xml:space="preserve">applicable </w:t>
      </w:r>
      <w:r>
        <w:t xml:space="preserve">Attachments and Exhibits in searchable text format (e.g., Word, </w:t>
      </w:r>
      <w:r w:rsidR="00C370DC">
        <w:t xml:space="preserve">Excel, </w:t>
      </w:r>
      <w:r w:rsidR="00E033BA">
        <w:t xml:space="preserve">and/or </w:t>
      </w:r>
      <w:r>
        <w:t xml:space="preserve">searchable PDF). </w:t>
      </w:r>
    </w:p>
    <w:p w14:paraId="4CB175A2" w14:textId="44F49278" w:rsidR="00B23983" w:rsidRPr="00F60517" w:rsidRDefault="00B23983" w:rsidP="00B23983">
      <w:r w:rsidRPr="007F4210">
        <w:t>Covered California</w:t>
      </w:r>
      <w:r w:rsidRPr="007F4210">
        <w:rPr>
          <w:bCs/>
          <w:iCs/>
        </w:rPr>
        <w:t xml:space="preserve"> will not accept </w:t>
      </w:r>
      <w:r>
        <w:rPr>
          <w:bCs/>
          <w:iCs/>
        </w:rPr>
        <w:t>emailed</w:t>
      </w:r>
      <w:r w:rsidRPr="007F4210">
        <w:rPr>
          <w:bCs/>
          <w:iCs/>
        </w:rPr>
        <w:t xml:space="preserve"> </w:t>
      </w:r>
      <w:r>
        <w:rPr>
          <w:bCs/>
          <w:iCs/>
        </w:rPr>
        <w:t>or</w:t>
      </w:r>
      <w:r w:rsidRPr="007F4210">
        <w:rPr>
          <w:bCs/>
          <w:iCs/>
        </w:rPr>
        <w:t xml:space="preserve"> facsimile proposals. </w:t>
      </w:r>
      <w:r w:rsidR="00DD008B">
        <w:rPr>
          <w:bCs/>
          <w:iCs/>
        </w:rPr>
        <w:t xml:space="preserve"> </w:t>
      </w:r>
      <w:r w:rsidRPr="007F4210">
        <w:t xml:space="preserve">Any disparities between the contents of the original printed proposal and the </w:t>
      </w:r>
      <w:r>
        <w:t>CD</w:t>
      </w:r>
      <w:r w:rsidRPr="007F4210">
        <w:t xml:space="preserve"> proposal will be interpreted in favor of Covered California</w:t>
      </w:r>
      <w:r w:rsidRPr="00F60517">
        <w:t>.</w:t>
      </w:r>
    </w:p>
    <w:p w14:paraId="252740DE" w14:textId="7BCF61E0" w:rsidR="00E033BA" w:rsidRPr="00F60517" w:rsidRDefault="0032728F" w:rsidP="00E033BA">
      <w:pPr>
        <w:pStyle w:val="Num-Heading4"/>
      </w:pPr>
      <w:r>
        <w:lastRenderedPageBreak/>
        <w:t>Draft Technical Proposal</w:t>
      </w:r>
    </w:p>
    <w:p w14:paraId="6219E0ED" w14:textId="5217E07E" w:rsidR="00B23983" w:rsidRDefault="00BF4190" w:rsidP="00BF4190">
      <w:r w:rsidRPr="00F60517">
        <w:t xml:space="preserve">The </w:t>
      </w:r>
      <w:r w:rsidR="0032728F">
        <w:t xml:space="preserve">Draft Technical </w:t>
      </w:r>
      <w:r w:rsidR="00E033BA">
        <w:t>Proposal</w:t>
      </w:r>
      <w:r w:rsidR="00E033BA" w:rsidRPr="00F60517">
        <w:t xml:space="preserve"> </w:t>
      </w:r>
      <w:r w:rsidRPr="00F60517">
        <w:t xml:space="preserve">should include a Technical Response </w:t>
      </w:r>
      <w:r w:rsidR="0032728F">
        <w:t>only</w:t>
      </w:r>
      <w:r w:rsidR="00B23983">
        <w:t xml:space="preserve">, consisting of the items identified in Sections </w:t>
      </w:r>
      <w:r w:rsidR="00B23983">
        <w:fldChar w:fldCharType="begin"/>
      </w:r>
      <w:r w:rsidR="00B23983">
        <w:instrText xml:space="preserve"> REF _Ref399317571 \r \h </w:instrText>
      </w:r>
      <w:r w:rsidR="00B23983">
        <w:fldChar w:fldCharType="separate"/>
      </w:r>
      <w:r w:rsidR="00334E24">
        <w:t>3.3</w:t>
      </w:r>
      <w:r w:rsidR="00B23983">
        <w:fldChar w:fldCharType="end"/>
      </w:r>
      <w:r w:rsidR="00B23983">
        <w:t xml:space="preserve"> </w:t>
      </w:r>
      <w:r w:rsidR="00B23983">
        <w:fldChar w:fldCharType="begin"/>
      </w:r>
      <w:r w:rsidR="00B23983">
        <w:instrText xml:space="preserve"> REF _Ref399317611 \h </w:instrText>
      </w:r>
      <w:r w:rsidR="00B23983">
        <w:fldChar w:fldCharType="separate"/>
      </w:r>
      <w:r w:rsidR="00334E24">
        <w:t>Draft Technical Proposal</w:t>
      </w:r>
      <w:r w:rsidR="00B23983">
        <w:fldChar w:fldCharType="end"/>
      </w:r>
      <w:r w:rsidR="00B23983">
        <w:t xml:space="preserve"> and </w:t>
      </w:r>
      <w:r w:rsidR="00B23983">
        <w:fldChar w:fldCharType="begin"/>
      </w:r>
      <w:r w:rsidR="00B23983">
        <w:instrText xml:space="preserve"> REF _Ref399317762 \r \h </w:instrText>
      </w:r>
      <w:r w:rsidR="00B23983">
        <w:fldChar w:fldCharType="separate"/>
      </w:r>
      <w:r w:rsidR="00334E24">
        <w:t>3.12.2</w:t>
      </w:r>
      <w:r w:rsidR="00B23983">
        <w:fldChar w:fldCharType="end"/>
      </w:r>
      <w:r w:rsidR="00B23983">
        <w:t xml:space="preserve"> </w:t>
      </w:r>
      <w:r w:rsidR="00B23983">
        <w:fldChar w:fldCharType="begin"/>
      </w:r>
      <w:r w:rsidR="00B23983">
        <w:instrText xml:space="preserve"> REF _Ref399317790 \h </w:instrText>
      </w:r>
      <w:r w:rsidR="00B23983">
        <w:fldChar w:fldCharType="separate"/>
      </w:r>
      <w:r w:rsidR="00334E24" w:rsidRPr="00F60517">
        <w:t>Proposal Format</w:t>
      </w:r>
      <w:r w:rsidR="00B23983">
        <w:fldChar w:fldCharType="end"/>
      </w:r>
      <w:r w:rsidRPr="00F60517">
        <w:t>.</w:t>
      </w:r>
    </w:p>
    <w:p w14:paraId="0CD9415D" w14:textId="6DA0C25F" w:rsidR="00B23983" w:rsidRDefault="0032728F" w:rsidP="00BF4190">
      <w:r>
        <w:t>Bidder shall submit:</w:t>
      </w:r>
    </w:p>
    <w:p w14:paraId="242C5F0F" w14:textId="77777777" w:rsidR="00F42B2A" w:rsidRPr="00F42B2A" w:rsidRDefault="00F42B2A" w:rsidP="004578E1">
      <w:pPr>
        <w:numPr>
          <w:ilvl w:val="0"/>
          <w:numId w:val="53"/>
        </w:numPr>
        <w:tabs>
          <w:tab w:val="clear" w:pos="1440"/>
          <w:tab w:val="num" w:pos="720"/>
        </w:tabs>
        <w:ind w:left="720"/>
      </w:pPr>
      <w:r w:rsidRPr="00F42B2A">
        <w:t>One (1) complete original signed and printed proposal marked “Master” (without Cost Proposal)</w:t>
      </w:r>
    </w:p>
    <w:p w14:paraId="5547941F" w14:textId="77777777" w:rsidR="00F42B2A" w:rsidRPr="00F42B2A" w:rsidRDefault="00F42B2A" w:rsidP="004578E1">
      <w:pPr>
        <w:numPr>
          <w:ilvl w:val="0"/>
          <w:numId w:val="53"/>
        </w:numPr>
        <w:tabs>
          <w:tab w:val="clear" w:pos="1440"/>
          <w:tab w:val="num" w:pos="720"/>
        </w:tabs>
        <w:ind w:left="720"/>
      </w:pPr>
      <w:r w:rsidRPr="00F42B2A">
        <w:t>Six (6) printed copies (without Cost Proposal)</w:t>
      </w:r>
    </w:p>
    <w:p w14:paraId="360A42A7" w14:textId="77777777" w:rsidR="00F42B2A" w:rsidRPr="00F42B2A" w:rsidRDefault="00F42B2A" w:rsidP="004578E1">
      <w:pPr>
        <w:numPr>
          <w:ilvl w:val="0"/>
          <w:numId w:val="53"/>
        </w:numPr>
        <w:tabs>
          <w:tab w:val="clear" w:pos="1440"/>
          <w:tab w:val="num" w:pos="720"/>
        </w:tabs>
        <w:spacing w:after="240"/>
        <w:ind w:left="720"/>
      </w:pPr>
      <w:r w:rsidRPr="00F42B2A">
        <w:t>One (1) digital copy on a CD (without Cost Proposal)</w:t>
      </w:r>
    </w:p>
    <w:p w14:paraId="7F29290B" w14:textId="637046A4" w:rsidR="0032728F" w:rsidRPr="00F60517" w:rsidRDefault="0032728F" w:rsidP="0032728F">
      <w:pPr>
        <w:pStyle w:val="Num-Heading4"/>
      </w:pPr>
      <w:r>
        <w:t>Final Proposal</w:t>
      </w:r>
    </w:p>
    <w:p w14:paraId="4B4DB896" w14:textId="77777777" w:rsidR="00B23983" w:rsidRDefault="0032728F" w:rsidP="0032728F">
      <w:r w:rsidRPr="00F60517">
        <w:t xml:space="preserve">The </w:t>
      </w:r>
      <w:r>
        <w:t>Final Proposal</w:t>
      </w:r>
      <w:r w:rsidRPr="00F60517">
        <w:t xml:space="preserve"> should include a Technical Response and a separate Cost Response.</w:t>
      </w:r>
    </w:p>
    <w:p w14:paraId="17ADD662" w14:textId="04B99A66" w:rsidR="00C370DC" w:rsidRDefault="00C370DC" w:rsidP="0032728F">
      <w:r>
        <w:t>Bidder shall submit:</w:t>
      </w:r>
    </w:p>
    <w:p w14:paraId="03062DE5" w14:textId="77777777" w:rsidR="00C370DC" w:rsidRDefault="00C370DC" w:rsidP="00E410FA">
      <w:pPr>
        <w:pStyle w:val="ListNumber"/>
        <w:numPr>
          <w:ilvl w:val="0"/>
          <w:numId w:val="57"/>
        </w:numPr>
        <w:tabs>
          <w:tab w:val="clear" w:pos="1440"/>
        </w:tabs>
        <w:ind w:left="720"/>
        <w:contextualSpacing w:val="0"/>
      </w:pPr>
      <w:r>
        <w:t>One (1) complete original signed and printed proposal marked “Master” (without Cost Proposal)</w:t>
      </w:r>
    </w:p>
    <w:p w14:paraId="1F1B57D3" w14:textId="77777777" w:rsidR="00C370DC" w:rsidRDefault="00FF15A6" w:rsidP="00E410FA">
      <w:pPr>
        <w:pStyle w:val="ListNumber"/>
        <w:numPr>
          <w:ilvl w:val="0"/>
          <w:numId w:val="57"/>
        </w:numPr>
        <w:tabs>
          <w:tab w:val="clear" w:pos="1440"/>
        </w:tabs>
        <w:ind w:left="720"/>
        <w:contextualSpacing w:val="0"/>
      </w:pPr>
      <w:r>
        <w:t xml:space="preserve">Six </w:t>
      </w:r>
      <w:r w:rsidR="00C370DC">
        <w:t>(</w:t>
      </w:r>
      <w:r>
        <w:t>6</w:t>
      </w:r>
      <w:r w:rsidR="00C370DC">
        <w:t>) printed copies (without Cost Proposal)</w:t>
      </w:r>
    </w:p>
    <w:p w14:paraId="770504E1" w14:textId="77777777" w:rsidR="00C370DC" w:rsidRDefault="00C370DC" w:rsidP="00E410FA">
      <w:pPr>
        <w:pStyle w:val="ListNumber"/>
        <w:numPr>
          <w:ilvl w:val="0"/>
          <w:numId w:val="57"/>
        </w:numPr>
        <w:tabs>
          <w:tab w:val="clear" w:pos="1440"/>
        </w:tabs>
        <w:spacing w:after="240"/>
        <w:ind w:left="720"/>
        <w:contextualSpacing w:val="0"/>
      </w:pPr>
      <w:r>
        <w:t>One (1) digital copy on a CD (without Cost Proposal)</w:t>
      </w:r>
    </w:p>
    <w:p w14:paraId="16992AAB" w14:textId="2ABF76FF" w:rsidR="00C370DC" w:rsidRDefault="00C370DC" w:rsidP="00C370DC">
      <w:pPr>
        <w:pStyle w:val="BodyText"/>
      </w:pPr>
      <w:r>
        <w:t xml:space="preserve">The Cost Sheet shall be submitted in a </w:t>
      </w:r>
      <w:r w:rsidRPr="00AF21A5">
        <w:rPr>
          <w:u w:val="single"/>
        </w:rPr>
        <w:t>separately sealed envelope</w:t>
      </w:r>
      <w:r w:rsidR="00CB32C8">
        <w:t xml:space="preserve"> from </w:t>
      </w:r>
      <w:r w:rsidR="009D4B59">
        <w:t xml:space="preserve">the </w:t>
      </w:r>
      <w:r w:rsidR="00CB32C8">
        <w:t xml:space="preserve">rest of the proposal. </w:t>
      </w:r>
      <w:r w:rsidR="00DD008B">
        <w:t xml:space="preserve"> </w:t>
      </w:r>
      <w:r>
        <w:t>The separately sealed Cost Proposal envelope may be included within the box co</w:t>
      </w:r>
      <w:r w:rsidR="00CB32C8">
        <w:t xml:space="preserve">ntaining the overall proposal. </w:t>
      </w:r>
      <w:r w:rsidR="00DD008B">
        <w:t xml:space="preserve"> </w:t>
      </w:r>
      <w:r>
        <w:t>This envelope must be clearly marked “Cost Proposal” and shall contain:</w:t>
      </w:r>
    </w:p>
    <w:p w14:paraId="0D06B093" w14:textId="77777777" w:rsidR="00C370DC" w:rsidRDefault="00C370DC" w:rsidP="00E410FA">
      <w:pPr>
        <w:pStyle w:val="ListNumber"/>
        <w:numPr>
          <w:ilvl w:val="0"/>
          <w:numId w:val="52"/>
        </w:numPr>
        <w:tabs>
          <w:tab w:val="clear" w:pos="1440"/>
          <w:tab w:val="num" w:pos="720"/>
        </w:tabs>
        <w:ind w:left="720"/>
        <w:contextualSpacing w:val="0"/>
      </w:pPr>
      <w:r>
        <w:t>One (1) complete original signed and printed Cost Proposal marked “Master”</w:t>
      </w:r>
    </w:p>
    <w:p w14:paraId="54B0B1B2" w14:textId="77777777" w:rsidR="00C370DC" w:rsidRDefault="00FF15A6" w:rsidP="00E410FA">
      <w:pPr>
        <w:pStyle w:val="ListNumber"/>
        <w:numPr>
          <w:ilvl w:val="0"/>
          <w:numId w:val="52"/>
        </w:numPr>
        <w:tabs>
          <w:tab w:val="clear" w:pos="1440"/>
          <w:tab w:val="num" w:pos="720"/>
        </w:tabs>
        <w:ind w:left="720"/>
        <w:contextualSpacing w:val="0"/>
      </w:pPr>
      <w:r>
        <w:t>Six</w:t>
      </w:r>
      <w:r w:rsidR="00C370DC">
        <w:t xml:space="preserve"> (</w:t>
      </w:r>
      <w:r>
        <w:t>6</w:t>
      </w:r>
      <w:r w:rsidR="00C370DC">
        <w:t>) printed copies of the Cost Proposal</w:t>
      </w:r>
    </w:p>
    <w:p w14:paraId="199DDFA5" w14:textId="77777777" w:rsidR="00C370DC" w:rsidRDefault="00C370DC" w:rsidP="00E410FA">
      <w:pPr>
        <w:pStyle w:val="ListNumber"/>
        <w:numPr>
          <w:ilvl w:val="0"/>
          <w:numId w:val="52"/>
        </w:numPr>
        <w:tabs>
          <w:tab w:val="clear" w:pos="1440"/>
          <w:tab w:val="num" w:pos="720"/>
        </w:tabs>
        <w:spacing w:after="240"/>
        <w:ind w:left="720"/>
        <w:contextualSpacing w:val="0"/>
      </w:pPr>
      <w:r>
        <w:t>One (1) digital copy of the Cost Proposal on a CD.</w:t>
      </w:r>
    </w:p>
    <w:p w14:paraId="12B3DC73" w14:textId="77777777" w:rsidR="00BF4190" w:rsidRPr="00BF4190" w:rsidRDefault="00BF4190" w:rsidP="00BF4190">
      <w:pPr>
        <w:pStyle w:val="Num-Heading3"/>
      </w:pPr>
      <w:bookmarkStart w:id="235" w:name="_Toc327871759"/>
      <w:bookmarkStart w:id="236" w:name="_Toc334701370"/>
      <w:bookmarkStart w:id="237" w:name="_Toc364084146"/>
      <w:bookmarkStart w:id="238" w:name="_Ref399317762"/>
      <w:bookmarkStart w:id="239" w:name="_Ref399317790"/>
      <w:r w:rsidRPr="00F60517">
        <w:t>Proposal Format</w:t>
      </w:r>
      <w:bookmarkEnd w:id="235"/>
      <w:bookmarkEnd w:id="236"/>
      <w:bookmarkEnd w:id="237"/>
      <w:bookmarkEnd w:id="238"/>
      <w:bookmarkEnd w:id="239"/>
    </w:p>
    <w:p w14:paraId="191CE5F8" w14:textId="0E44EE2E" w:rsidR="00CA16D0" w:rsidRPr="00F60517" w:rsidRDefault="00CA16D0" w:rsidP="00CA16D0">
      <w:r w:rsidRPr="00F60517">
        <w:t xml:space="preserve">Proposals must address all the requirements of the RFP in the order and format specified in this section. </w:t>
      </w:r>
      <w:r w:rsidR="00DD008B">
        <w:t xml:space="preserve"> </w:t>
      </w:r>
      <w:r w:rsidRPr="00F60517">
        <w:t>Each RFP requirement response in the Proposal must reference the unique identifier for the requirement in the RFP.</w:t>
      </w:r>
    </w:p>
    <w:p w14:paraId="04AF2BCC" w14:textId="3131F32C" w:rsidR="00CA16D0" w:rsidRPr="00F60517" w:rsidRDefault="00CA16D0" w:rsidP="00CA16D0">
      <w:r w:rsidRPr="00F60517">
        <w:t xml:space="preserve">It is the Vendor’s responsibility to ensure its Proposal is submitted in a manner that enables the Evaluation Team to easily locate all response descriptions and exhibits for each requirement of this RFP. </w:t>
      </w:r>
      <w:r w:rsidR="00DD008B">
        <w:t xml:space="preserve"> </w:t>
      </w:r>
      <w:r w:rsidRPr="00F60517">
        <w:t xml:space="preserve">Page numbers should be located in the same page position throughout the proposal. </w:t>
      </w:r>
      <w:r w:rsidR="00DD008B">
        <w:t xml:space="preserve"> </w:t>
      </w:r>
      <w:r w:rsidRPr="00F60517">
        <w:t xml:space="preserve">Figures, tables, charts, etc. should be assigned index numbers and should be referenced by these numbers in the proposal text and in the proposal Table of Contents. </w:t>
      </w:r>
      <w:r w:rsidR="00DD008B">
        <w:t xml:space="preserve"> </w:t>
      </w:r>
      <w:r w:rsidRPr="00F60517">
        <w:t xml:space="preserve">Figures, etc. should be placed as close to text references as possible. </w:t>
      </w:r>
    </w:p>
    <w:p w14:paraId="4F2FD646" w14:textId="644AB8D2" w:rsidR="00CA16D0" w:rsidRPr="00F60517" w:rsidRDefault="00CA16D0" w:rsidP="00CA16D0">
      <w:pPr>
        <w:pStyle w:val="NormalIndent1"/>
        <w:numPr>
          <w:ilvl w:val="12"/>
          <w:numId w:val="0"/>
        </w:numPr>
        <w:spacing w:before="120" w:after="120"/>
        <w:rPr>
          <w:rFonts w:ascii="Arial" w:hAnsi="Arial" w:cs="Arial"/>
          <w:sz w:val="22"/>
          <w:szCs w:val="22"/>
        </w:rPr>
      </w:pPr>
      <w:r w:rsidRPr="00F60517">
        <w:rPr>
          <w:rFonts w:ascii="Arial" w:hAnsi="Arial" w:cs="Arial"/>
          <w:sz w:val="22"/>
          <w:szCs w:val="22"/>
        </w:rPr>
        <w:t xml:space="preserve">Hard copy proposals are to be assembled in loose-leaf, three-hole punch binders with appropriate tabs for each volume and section. </w:t>
      </w:r>
      <w:r w:rsidR="00DD008B">
        <w:rPr>
          <w:rFonts w:ascii="Arial" w:hAnsi="Arial" w:cs="Arial"/>
          <w:sz w:val="22"/>
          <w:szCs w:val="22"/>
        </w:rPr>
        <w:t xml:space="preserve"> </w:t>
      </w:r>
      <w:r w:rsidRPr="00F60517">
        <w:rPr>
          <w:rFonts w:ascii="Arial" w:hAnsi="Arial" w:cs="Arial"/>
          <w:sz w:val="22"/>
          <w:szCs w:val="22"/>
        </w:rPr>
        <w:t>Do not provide proposals in glue-bound binders or use binding methods that make the binder difficult to remove.</w:t>
      </w:r>
    </w:p>
    <w:p w14:paraId="793C18DD" w14:textId="77777777" w:rsidR="00CA16D0" w:rsidRPr="00F60517" w:rsidRDefault="00CA16D0" w:rsidP="00CA16D0">
      <w:r w:rsidRPr="00F60517">
        <w:lastRenderedPageBreak/>
        <w:t>At a minimum, the following should be shown on each page of the proposal:</w:t>
      </w:r>
    </w:p>
    <w:p w14:paraId="1192C389" w14:textId="77777777" w:rsidR="00CA16D0" w:rsidRPr="00F60517" w:rsidRDefault="00CA16D0" w:rsidP="00D7311A">
      <w:pPr>
        <w:pStyle w:val="bullet15"/>
        <w:numPr>
          <w:ilvl w:val="0"/>
          <w:numId w:val="71"/>
        </w:numPr>
      </w:pPr>
      <w:r w:rsidRPr="00F60517">
        <w:t>RFP #</w:t>
      </w:r>
    </w:p>
    <w:p w14:paraId="46640BF4" w14:textId="77777777" w:rsidR="00CA16D0" w:rsidRPr="00F60517" w:rsidRDefault="00CA16D0" w:rsidP="00D7311A">
      <w:pPr>
        <w:pStyle w:val="bullet15"/>
        <w:numPr>
          <w:ilvl w:val="0"/>
          <w:numId w:val="71"/>
        </w:numPr>
      </w:pPr>
      <w:r w:rsidRPr="00F60517">
        <w:t xml:space="preserve">Name of Vendor </w:t>
      </w:r>
    </w:p>
    <w:p w14:paraId="072B576D" w14:textId="77777777" w:rsidR="00CA16D0" w:rsidRPr="00F60517" w:rsidRDefault="00CA16D0" w:rsidP="00D7311A">
      <w:pPr>
        <w:pStyle w:val="bullet15"/>
        <w:numPr>
          <w:ilvl w:val="0"/>
          <w:numId w:val="71"/>
        </w:numPr>
        <w:spacing w:after="240"/>
      </w:pPr>
      <w:r w:rsidRPr="00F60517">
        <w:t>Page number</w:t>
      </w:r>
    </w:p>
    <w:p w14:paraId="24C5A486" w14:textId="21A14854" w:rsidR="00CA16D0" w:rsidRPr="00F60517" w:rsidRDefault="00CA16D0" w:rsidP="00CA16D0">
      <w:r w:rsidRPr="00F60517">
        <w:t>Proposal</w:t>
      </w:r>
      <w:r w:rsidR="008E65C8" w:rsidRPr="00F60517">
        <w:t>s</w:t>
      </w:r>
      <w:r w:rsidRPr="00F60517">
        <w:t xml:space="preserve"> in response to this RFP must be divided into two appropriately labeled and sealed packages marked Technical Proposal </w:t>
      </w:r>
      <w:r w:rsidR="00F42B2A">
        <w:t xml:space="preserve">(applies to both </w:t>
      </w:r>
      <w:r w:rsidR="009B1857">
        <w:t xml:space="preserve">the </w:t>
      </w:r>
      <w:r w:rsidR="00F42B2A">
        <w:t xml:space="preserve">Draft Technical Proposal and Final Proposal submissions) </w:t>
      </w:r>
      <w:r w:rsidRPr="00F60517">
        <w:t>and Cost Proposal</w:t>
      </w:r>
      <w:r w:rsidR="00F42B2A">
        <w:t xml:space="preserve"> (applies only to the Final Proposal submission)</w:t>
      </w:r>
      <w:r w:rsidRPr="00F60517">
        <w:t xml:space="preserve">. </w:t>
      </w:r>
      <w:r w:rsidR="00DD008B">
        <w:t xml:space="preserve"> </w:t>
      </w:r>
      <w:r w:rsidRPr="00F60517">
        <w:t xml:space="preserve">All proposal submissions should be clearly labeled with the RFP number. </w:t>
      </w:r>
    </w:p>
    <w:p w14:paraId="4D457DCC" w14:textId="77777777" w:rsidR="00CA16D0" w:rsidRPr="00F60517" w:rsidRDefault="00CA16D0" w:rsidP="00CA16D0">
      <w:r w:rsidRPr="00F60517">
        <w:t>The contents of each package must be as follows:</w:t>
      </w:r>
    </w:p>
    <w:p w14:paraId="7DF7E222" w14:textId="77777777" w:rsidR="00CA16D0" w:rsidRDefault="00CA16D0" w:rsidP="00D7311A">
      <w:pPr>
        <w:pStyle w:val="bullet15"/>
        <w:numPr>
          <w:ilvl w:val="0"/>
          <w:numId w:val="72"/>
        </w:numPr>
      </w:pPr>
      <w:r w:rsidRPr="00F60517">
        <w:t>Package 1</w:t>
      </w:r>
      <w:r w:rsidR="005A2B30" w:rsidRPr="00F60517">
        <w:t xml:space="preserve"> — </w:t>
      </w:r>
      <w:r w:rsidRPr="00F60517">
        <w:t xml:space="preserve">Technical </w:t>
      </w:r>
      <w:r w:rsidR="00606A6D">
        <w:t>Proposal and Administrative Requirements</w:t>
      </w:r>
    </w:p>
    <w:p w14:paraId="29AB2931" w14:textId="7CAC9E0E" w:rsidR="00CA16D0" w:rsidRDefault="009B1857" w:rsidP="00D7311A">
      <w:pPr>
        <w:pStyle w:val="bullet2"/>
        <w:numPr>
          <w:ilvl w:val="1"/>
          <w:numId w:val="73"/>
        </w:numPr>
        <w:ind w:left="1080" w:hanging="360"/>
      </w:pPr>
      <w:r>
        <w:t>For the Draft Technical Proposal, this package</w:t>
      </w:r>
      <w:r w:rsidR="00CA16D0" w:rsidRPr="00F60517">
        <w:t xml:space="preserve"> </w:t>
      </w:r>
      <w:r>
        <w:t>addresses</w:t>
      </w:r>
      <w:r w:rsidRPr="00F60517">
        <w:t xml:space="preserve"> </w:t>
      </w:r>
      <w:r w:rsidR="00CA16D0" w:rsidRPr="00F60517">
        <w:t>all requirements specified in the RFP</w:t>
      </w:r>
      <w:r w:rsidR="000C4400" w:rsidRPr="00F60517">
        <w:t xml:space="preserve"> </w:t>
      </w:r>
      <w:r w:rsidR="00CA16D0" w:rsidRPr="00F60517">
        <w:t xml:space="preserve">using </w:t>
      </w:r>
      <w:r w:rsidR="00F45DFC">
        <w:t xml:space="preserve">Templates A, </w:t>
      </w:r>
      <w:r>
        <w:t>G</w:t>
      </w:r>
      <w:r w:rsidR="006534E4">
        <w:t xml:space="preserve"> – J</w:t>
      </w:r>
      <w:r>
        <w:t xml:space="preserve">, </w:t>
      </w:r>
      <w:r w:rsidR="00F45DFC">
        <w:t>and</w:t>
      </w:r>
      <w:r>
        <w:t xml:space="preserve"> O.</w:t>
      </w:r>
    </w:p>
    <w:p w14:paraId="792BC2C2" w14:textId="3D7633A9" w:rsidR="009B1857" w:rsidRPr="00F60517" w:rsidRDefault="009B1857" w:rsidP="00D7311A">
      <w:pPr>
        <w:pStyle w:val="bullet2"/>
        <w:numPr>
          <w:ilvl w:val="1"/>
          <w:numId w:val="73"/>
        </w:numPr>
        <w:ind w:left="1080" w:hanging="360"/>
      </w:pPr>
      <w:r>
        <w:t>For the Final Proposal, this package addresses all requirements specified in the RFP using Templates A</w:t>
      </w:r>
      <w:r w:rsidR="006534E4">
        <w:t xml:space="preserve"> – M</w:t>
      </w:r>
      <w:r>
        <w:t>.</w:t>
      </w:r>
    </w:p>
    <w:p w14:paraId="2657F393" w14:textId="428C19FF" w:rsidR="00CA16D0" w:rsidRPr="00F60517" w:rsidRDefault="00CA16D0" w:rsidP="00D7311A">
      <w:pPr>
        <w:pStyle w:val="bullet15"/>
        <w:numPr>
          <w:ilvl w:val="0"/>
          <w:numId w:val="72"/>
        </w:numPr>
      </w:pPr>
      <w:r w:rsidRPr="00F60517">
        <w:t>Package 2</w:t>
      </w:r>
      <w:r w:rsidR="005A2B30" w:rsidRPr="00F60517">
        <w:t xml:space="preserve"> — </w:t>
      </w:r>
      <w:r w:rsidRPr="00F60517">
        <w:t>Cost Proposal</w:t>
      </w:r>
      <w:r w:rsidR="009B1857">
        <w:t xml:space="preserve"> (Final Proposal only)</w:t>
      </w:r>
    </w:p>
    <w:p w14:paraId="17281FC7" w14:textId="5A53EE67" w:rsidR="00CA16D0" w:rsidRPr="00F60517" w:rsidRDefault="00CA16D0" w:rsidP="00D7311A">
      <w:pPr>
        <w:pStyle w:val="bullet2"/>
        <w:numPr>
          <w:ilvl w:val="1"/>
          <w:numId w:val="74"/>
        </w:numPr>
        <w:ind w:left="1080" w:hanging="360"/>
      </w:pPr>
      <w:r w:rsidRPr="00F60517">
        <w:t xml:space="preserve">Cost Proposal using the form </w:t>
      </w:r>
      <w:r w:rsidR="008E65C8" w:rsidRPr="00F60517">
        <w:t>provided</w:t>
      </w:r>
      <w:r w:rsidRPr="00F60517">
        <w:t xml:space="preserve"> in </w:t>
      </w:r>
      <w:r w:rsidRPr="009D4B59">
        <w:t xml:space="preserve">Template </w:t>
      </w:r>
      <w:r w:rsidR="00606A6D" w:rsidRPr="009D4B59">
        <w:t>N</w:t>
      </w:r>
      <w:r w:rsidR="006534E4">
        <w:t xml:space="preserve"> – Cost </w:t>
      </w:r>
      <w:r w:rsidRPr="009D4B59">
        <w:t>Workbook.</w:t>
      </w:r>
    </w:p>
    <w:p w14:paraId="393F2DE9" w14:textId="77777777" w:rsidR="00CA16D0" w:rsidRPr="00F60517" w:rsidRDefault="00CA16D0" w:rsidP="00410E9E">
      <w:pPr>
        <w:pStyle w:val="Num-Heading4"/>
        <w:rPr>
          <w:lang w:val="en-US"/>
        </w:rPr>
      </w:pPr>
      <w:bookmarkStart w:id="240" w:name="_Ref398908587"/>
      <w:r w:rsidRPr="00F60517">
        <w:rPr>
          <w:lang w:val="en-US"/>
        </w:rPr>
        <w:t>Package 1</w:t>
      </w:r>
      <w:r w:rsidR="005A2B30" w:rsidRPr="00F60517">
        <w:rPr>
          <w:lang w:val="en-US"/>
        </w:rPr>
        <w:t xml:space="preserve"> —</w:t>
      </w:r>
      <w:r w:rsidRPr="00F60517">
        <w:rPr>
          <w:lang w:val="en-US"/>
        </w:rPr>
        <w:t>Technical Proposal</w:t>
      </w:r>
      <w:r w:rsidR="00606A6D">
        <w:rPr>
          <w:lang w:val="en-US"/>
        </w:rPr>
        <w:t xml:space="preserve"> and Administrative Requirements</w:t>
      </w:r>
      <w:bookmarkEnd w:id="240"/>
    </w:p>
    <w:p w14:paraId="295298A2" w14:textId="7B75CDAA" w:rsidR="002B6561" w:rsidRDefault="00CA16D0" w:rsidP="00CA16D0">
      <w:r w:rsidRPr="00F60517">
        <w:t>This package of the Vendor’s response must include</w:t>
      </w:r>
      <w:r w:rsidR="002B6561">
        <w:t xml:space="preserve"> the following, with each section corresponding to the template designated with the same letter:</w:t>
      </w:r>
    </w:p>
    <w:p w14:paraId="47D10DE6" w14:textId="48496B6E" w:rsidR="00CA16D0" w:rsidRDefault="002B6561" w:rsidP="00D7311A">
      <w:pPr>
        <w:pStyle w:val="bullet15"/>
        <w:numPr>
          <w:ilvl w:val="0"/>
          <w:numId w:val="70"/>
        </w:numPr>
      </w:pPr>
      <w:r>
        <w:t xml:space="preserve">For the Draft Technical Proposal – Sections </w:t>
      </w:r>
      <w:r w:rsidR="00F45DFC">
        <w:t xml:space="preserve">A, </w:t>
      </w:r>
      <w:r>
        <w:t>G</w:t>
      </w:r>
      <w:r w:rsidR="00F45DFC">
        <w:t xml:space="preserve"> – J,</w:t>
      </w:r>
      <w:r>
        <w:t xml:space="preserve"> and O</w:t>
      </w:r>
      <w:r w:rsidRPr="00F60517">
        <w:t xml:space="preserve"> </w:t>
      </w:r>
      <w:r w:rsidR="00CA16D0" w:rsidRPr="00F60517">
        <w:t>as described below.</w:t>
      </w:r>
    </w:p>
    <w:p w14:paraId="3A5BAC65" w14:textId="0001ED5D" w:rsidR="002B6561" w:rsidRPr="00F60517" w:rsidRDefault="002B6561" w:rsidP="00E410FA">
      <w:pPr>
        <w:pStyle w:val="bullet15"/>
        <w:numPr>
          <w:ilvl w:val="0"/>
          <w:numId w:val="70"/>
        </w:numPr>
        <w:spacing w:after="240"/>
      </w:pPr>
      <w:r>
        <w:t>For the Final Proposal – Sections A</w:t>
      </w:r>
      <w:r w:rsidR="006534E4">
        <w:t xml:space="preserve"> – M</w:t>
      </w:r>
      <w:r>
        <w:t xml:space="preserve"> as described below.</w:t>
      </w:r>
    </w:p>
    <w:p w14:paraId="3A0F0A9F" w14:textId="46B92729" w:rsidR="00CA16D0" w:rsidRPr="00F60517" w:rsidRDefault="00CA16D0" w:rsidP="00F83D92">
      <w:pPr>
        <w:pStyle w:val="Heading5"/>
        <w:ind w:left="1440" w:hanging="1440"/>
      </w:pPr>
      <w:r w:rsidRPr="00F60517">
        <w:t>Section A.</w:t>
      </w:r>
      <w:r w:rsidRPr="00F60517">
        <w:tab/>
        <w:t>Cover Letter and Executive Summary</w:t>
      </w:r>
      <w:r w:rsidR="00F83D92">
        <w:t xml:space="preserve"> (</w:t>
      </w:r>
      <w:r w:rsidR="006534E4">
        <w:t xml:space="preserve">Draft Technical and </w:t>
      </w:r>
      <w:r w:rsidR="00F83D92">
        <w:t>Final Proposal)</w:t>
      </w:r>
    </w:p>
    <w:p w14:paraId="036DA9F8" w14:textId="77BB8909" w:rsidR="0007458C" w:rsidRDefault="00CA16D0" w:rsidP="0007458C">
      <w:r w:rsidRPr="00F60517">
        <w:t>This section of the Vendor’s Technical Proposal must include a cover letter</w:t>
      </w:r>
      <w:r w:rsidR="00F0623D">
        <w:t xml:space="preserve">, </w:t>
      </w:r>
      <w:r w:rsidR="0007458C">
        <w:t xml:space="preserve">cover sheet, </w:t>
      </w:r>
      <w:r w:rsidR="00F0623D">
        <w:t>table of contents,</w:t>
      </w:r>
      <w:r w:rsidRPr="00F60517">
        <w:t xml:space="preserve"> executive summary</w:t>
      </w:r>
      <w:r w:rsidR="00F0623D">
        <w:t>, Vendor contact</w:t>
      </w:r>
      <w:r w:rsidR="0007458C">
        <w:t>/location</w:t>
      </w:r>
      <w:r w:rsidR="00F0623D">
        <w:t xml:space="preserve"> information</w:t>
      </w:r>
      <w:r w:rsidR="0007458C">
        <w:t xml:space="preserve"> (including Subcontractor(s), if applicable), and confirmation that the Vendor meets minimum </w:t>
      </w:r>
      <w:r w:rsidR="00870D40">
        <w:t>qualifications</w:t>
      </w:r>
      <w:r w:rsidR="009B60B4">
        <w:t>.</w:t>
      </w:r>
      <w:r w:rsidR="0007458C">
        <w:t xml:space="preserve">  </w:t>
      </w:r>
      <w:r w:rsidR="0007458C" w:rsidRPr="00F60517">
        <w:t xml:space="preserve">Submission </w:t>
      </w:r>
      <w:r w:rsidR="0007458C">
        <w:t>of</w:t>
      </w:r>
      <w:r w:rsidR="0007458C" w:rsidRPr="00F60517">
        <w:t xml:space="preserve"> this section must </w:t>
      </w:r>
      <w:r w:rsidR="0007458C">
        <w:t>comply</w:t>
      </w:r>
      <w:r w:rsidR="0007458C" w:rsidRPr="00F60517">
        <w:t xml:space="preserve"> wi</w:t>
      </w:r>
      <w:r w:rsidR="0007458C">
        <w:t xml:space="preserve">th the instructions detailed in </w:t>
      </w:r>
      <w:r w:rsidR="0007458C" w:rsidRPr="00F60517">
        <w:t>Template A</w:t>
      </w:r>
      <w:r w:rsidR="0007458C">
        <w:t xml:space="preserve"> – Cover </w:t>
      </w:r>
      <w:r w:rsidR="0007458C" w:rsidRPr="00F60517">
        <w:t>Letter and Executive Summary.</w:t>
      </w:r>
    </w:p>
    <w:p w14:paraId="0FBB482F" w14:textId="44FDBBA1" w:rsidR="00CA16D0" w:rsidRPr="00F60517" w:rsidRDefault="00CA16D0" w:rsidP="00CA16D0">
      <w:r w:rsidRPr="00F60517">
        <w:t xml:space="preserve">If the </w:t>
      </w:r>
      <w:r w:rsidR="00F16DB8" w:rsidRPr="00F60517">
        <w:t>Vendor</w:t>
      </w:r>
      <w:r w:rsidRPr="00F60517">
        <w:t xml:space="preserve"> wishes to propose an exception to any Standard </w:t>
      </w:r>
      <w:r w:rsidR="00C62842">
        <w:t>Covered California</w:t>
      </w:r>
      <w:r w:rsidR="00C62842" w:rsidRPr="00F60517">
        <w:t xml:space="preserve"> </w:t>
      </w:r>
      <w:r w:rsidRPr="00F60517">
        <w:t xml:space="preserve">Provision for Contracts and Grants or Terms and Conditions for Technology Contracts, it must notify </w:t>
      </w:r>
      <w:r w:rsidR="00B61721" w:rsidRPr="00B61721">
        <w:t>Covered California</w:t>
      </w:r>
      <w:r w:rsidRPr="00F60517">
        <w:t xml:space="preserve"> in the cover letter. </w:t>
      </w:r>
      <w:r w:rsidR="00F0623D">
        <w:t xml:space="preserve"> </w:t>
      </w:r>
      <w:r w:rsidRPr="00F60517">
        <w:t xml:space="preserve">Failure to note exceptions will be deemed to be acceptance of the Standard </w:t>
      </w:r>
      <w:r w:rsidR="00C62842">
        <w:t>Covered California</w:t>
      </w:r>
      <w:r w:rsidR="00C62842" w:rsidRPr="00F60517">
        <w:t xml:space="preserve"> </w:t>
      </w:r>
      <w:r w:rsidRPr="00F60517">
        <w:t xml:space="preserve">Provision for Contracts and Grants. </w:t>
      </w:r>
      <w:r w:rsidR="00F0623D">
        <w:t xml:space="preserve"> </w:t>
      </w:r>
      <w:r w:rsidRPr="00F60517">
        <w:t>If exceptions are not noted in the RFP</w:t>
      </w:r>
      <w:r w:rsidR="008E65C8" w:rsidRPr="00F60517">
        <w:t xml:space="preserve"> </w:t>
      </w:r>
      <w:r w:rsidR="00F0623D">
        <w:t>r</w:t>
      </w:r>
      <w:r w:rsidR="00F0623D" w:rsidRPr="00F60517">
        <w:t xml:space="preserve">esponse </w:t>
      </w:r>
      <w:r w:rsidRPr="00F60517">
        <w:t xml:space="preserve">but raised during contract negotiations, </w:t>
      </w:r>
      <w:r w:rsidR="00133198">
        <w:t>Covered California</w:t>
      </w:r>
      <w:r w:rsidRPr="00F60517">
        <w:t xml:space="preserve"> reserves the right to cancel the negotiation if deemed to be in the best interests of </w:t>
      </w:r>
      <w:r w:rsidR="00B61721" w:rsidRPr="00B61721">
        <w:t>Covered California</w:t>
      </w:r>
      <w:r w:rsidRPr="00F60517">
        <w:t xml:space="preserve">. </w:t>
      </w:r>
    </w:p>
    <w:p w14:paraId="37C3893B" w14:textId="0DED1B1B" w:rsidR="00CA16D0" w:rsidRPr="00F60517" w:rsidRDefault="00EC460A" w:rsidP="00B15338">
      <w:pPr>
        <w:pStyle w:val="Heading5"/>
      </w:pPr>
      <w:r>
        <w:lastRenderedPageBreak/>
        <w:t>Section B</w:t>
      </w:r>
      <w:r w:rsidR="00CA16D0" w:rsidRPr="00F60517">
        <w:t>.</w:t>
      </w:r>
      <w:r w:rsidR="00CA16D0" w:rsidRPr="00F60517">
        <w:tab/>
        <w:t>Vendor Experience</w:t>
      </w:r>
      <w:r w:rsidR="00F83D92">
        <w:t xml:space="preserve"> (Final Proposal Only)</w:t>
      </w:r>
    </w:p>
    <w:p w14:paraId="43793756" w14:textId="2D9B139D" w:rsidR="00CA16D0" w:rsidRPr="00F60517" w:rsidRDefault="00CA16D0" w:rsidP="00CA16D0">
      <w:r w:rsidRPr="00F60517">
        <w:t xml:space="preserve">This section of the Vendor’s Technical Proposal must include </w:t>
      </w:r>
      <w:r w:rsidR="008A4D58">
        <w:t>a</w:t>
      </w:r>
      <w:r w:rsidR="002D7BC9">
        <w:t>n overview of the</w:t>
      </w:r>
      <w:r w:rsidR="008A4D58">
        <w:t xml:space="preserve"> </w:t>
      </w:r>
      <w:r w:rsidRPr="00F60517">
        <w:t>Vendor</w:t>
      </w:r>
      <w:r w:rsidR="002D7BC9">
        <w:t>’s</w:t>
      </w:r>
      <w:r w:rsidRPr="00F60517">
        <w:t xml:space="preserve"> organization </w:t>
      </w:r>
      <w:r w:rsidR="008A4D58">
        <w:t>(including Subcontractor(s), if applicable),</w:t>
      </w:r>
      <w:r w:rsidRPr="00F60517">
        <w:t xml:space="preserve"> corporate background</w:t>
      </w:r>
      <w:r w:rsidR="008A4D58">
        <w:t xml:space="preserve"> and experience,</w:t>
      </w:r>
      <w:r w:rsidRPr="00F60517">
        <w:t xml:space="preserve"> </w:t>
      </w:r>
      <w:r w:rsidR="002D7BC9">
        <w:t xml:space="preserve">and </w:t>
      </w:r>
      <w:r w:rsidR="008A4D58">
        <w:t>information regarding financial stability</w:t>
      </w:r>
      <w:r w:rsidRPr="00F60517">
        <w:t>.</w:t>
      </w:r>
      <w:r w:rsidR="008A4D58">
        <w:t xml:space="preserve">  </w:t>
      </w:r>
      <w:r w:rsidRPr="00F60517">
        <w:t xml:space="preserve">Submission </w:t>
      </w:r>
      <w:r w:rsidR="008A4D58">
        <w:t>of</w:t>
      </w:r>
      <w:r w:rsidR="008A4D58" w:rsidRPr="00F60517">
        <w:t xml:space="preserve"> </w:t>
      </w:r>
      <w:r w:rsidRPr="00F60517">
        <w:t xml:space="preserve">this section must </w:t>
      </w:r>
      <w:r w:rsidR="008A4D58">
        <w:t>comply</w:t>
      </w:r>
      <w:r w:rsidRPr="00F60517">
        <w:t xml:space="preserve"> with the instructions detailed in Template B</w:t>
      </w:r>
      <w:r w:rsidR="008A4D58">
        <w:t xml:space="preserve"> – Vendor </w:t>
      </w:r>
      <w:r w:rsidRPr="00F60517">
        <w:t>Experience.</w:t>
      </w:r>
    </w:p>
    <w:p w14:paraId="1C4CC56C" w14:textId="5C358751" w:rsidR="00CA16D0" w:rsidRPr="00F60517" w:rsidRDefault="00CA16D0" w:rsidP="00B15338">
      <w:pPr>
        <w:pStyle w:val="Heading5"/>
      </w:pPr>
      <w:r w:rsidRPr="00F60517">
        <w:t xml:space="preserve">Section </w:t>
      </w:r>
      <w:r w:rsidR="00EC460A">
        <w:t>C</w:t>
      </w:r>
      <w:r w:rsidRPr="00F60517">
        <w:t>.</w:t>
      </w:r>
      <w:r w:rsidRPr="00F60517">
        <w:tab/>
        <w:t>Vendor References</w:t>
      </w:r>
      <w:r w:rsidR="00F83D92">
        <w:t xml:space="preserve"> (Final Proposal Only)</w:t>
      </w:r>
    </w:p>
    <w:p w14:paraId="124CFC8A" w14:textId="56CE6190" w:rsidR="00CA16D0" w:rsidRPr="00F60517" w:rsidRDefault="00CA16D0" w:rsidP="00CA16D0">
      <w:r w:rsidRPr="00F60517">
        <w:t xml:space="preserve">This section of the Vendor’s Technical Proposal must include </w:t>
      </w:r>
      <w:r w:rsidR="00A80884">
        <w:t xml:space="preserve">at </w:t>
      </w:r>
      <w:r w:rsidRPr="00F60517">
        <w:t xml:space="preserve">least three (3) references from projects performed within the last five (5) years that demonstrate the Vendor’s ability to perform the Scope of Work described in the RFP. </w:t>
      </w:r>
      <w:r w:rsidR="002D7BC9">
        <w:t xml:space="preserve"> </w:t>
      </w:r>
      <w:r w:rsidRPr="00F60517">
        <w:t>If the proposal includes the use of Subcontractor(s), provide three references for each.</w:t>
      </w:r>
      <w:r w:rsidR="002D7BC9">
        <w:t xml:space="preserve">  </w:t>
      </w:r>
      <w:r w:rsidRPr="00F60517">
        <w:t xml:space="preserve">Submission </w:t>
      </w:r>
      <w:r w:rsidR="002D7BC9">
        <w:t>of</w:t>
      </w:r>
      <w:r w:rsidR="002D7BC9" w:rsidRPr="00F60517">
        <w:t xml:space="preserve"> </w:t>
      </w:r>
      <w:r w:rsidRPr="00F60517">
        <w:t xml:space="preserve">this section must </w:t>
      </w:r>
      <w:r w:rsidR="002D7BC9">
        <w:t>comply</w:t>
      </w:r>
      <w:r w:rsidRPr="00F60517">
        <w:t xml:space="preserve"> with the instructions detailed in Template C</w:t>
      </w:r>
      <w:r w:rsidR="002D7BC9">
        <w:t xml:space="preserve"> – Vendor </w:t>
      </w:r>
      <w:r w:rsidRPr="00F60517">
        <w:t>References.</w:t>
      </w:r>
    </w:p>
    <w:p w14:paraId="2E80F8C6" w14:textId="67D199BB" w:rsidR="00CA16D0" w:rsidRPr="00F60517" w:rsidRDefault="00CA16D0" w:rsidP="00B15338">
      <w:pPr>
        <w:pStyle w:val="Heading5"/>
      </w:pPr>
      <w:r w:rsidRPr="00F60517">
        <w:t xml:space="preserve">Section </w:t>
      </w:r>
      <w:r w:rsidR="00EC460A">
        <w:t>D</w:t>
      </w:r>
      <w:r w:rsidRPr="00F60517">
        <w:t>.</w:t>
      </w:r>
      <w:r w:rsidRPr="00F60517">
        <w:tab/>
        <w:t>Subcontractor</w:t>
      </w:r>
      <w:r w:rsidR="00F83D92">
        <w:t xml:space="preserve"> (Final Proposal Only)</w:t>
      </w:r>
    </w:p>
    <w:p w14:paraId="0ADAEA12" w14:textId="0D34A52D" w:rsidR="00CA16D0" w:rsidRPr="00F60517" w:rsidRDefault="00CA16D0" w:rsidP="00CA16D0">
      <w:r w:rsidRPr="00F60517">
        <w:t xml:space="preserve">This section of the Vendor’s Technical Proposal must include a letter </w:t>
      </w:r>
      <w:r w:rsidR="005E45A9">
        <w:t>from each</w:t>
      </w:r>
      <w:r w:rsidRPr="00F60517">
        <w:t xml:space="preserve"> proposed Subcontractor.</w:t>
      </w:r>
      <w:r w:rsidR="005A2B30" w:rsidRPr="00F60517">
        <w:t xml:space="preserve"> </w:t>
      </w:r>
      <w:r w:rsidR="00816932">
        <w:t xml:space="preserve"> Required Subcontractor information includes identifiers, locations, contacts, a description of the work to be performed, commitment to perform the work, and confirmation that the Subcontractor has read and understood the RFP and will comply with its requirements.  </w:t>
      </w:r>
      <w:r w:rsidRPr="00F60517">
        <w:t xml:space="preserve">Submission </w:t>
      </w:r>
      <w:r w:rsidR="005E45A9">
        <w:t>of</w:t>
      </w:r>
      <w:r w:rsidR="005E45A9" w:rsidRPr="00F60517">
        <w:t xml:space="preserve"> </w:t>
      </w:r>
      <w:r w:rsidRPr="00F60517">
        <w:t xml:space="preserve">this section must </w:t>
      </w:r>
      <w:r w:rsidR="005E45A9">
        <w:t>comply</w:t>
      </w:r>
      <w:r w:rsidRPr="00F60517">
        <w:t xml:space="preserve"> with the instructions detailed in Template D</w:t>
      </w:r>
      <w:r w:rsidR="00816932">
        <w:t xml:space="preserve"> – Subcontractor </w:t>
      </w:r>
      <w:r w:rsidRPr="00F60517">
        <w:t>Letters.</w:t>
      </w:r>
    </w:p>
    <w:p w14:paraId="0B526DDD" w14:textId="4BCFB15C" w:rsidR="00CA16D0" w:rsidRPr="00F60517" w:rsidRDefault="00EC460A" w:rsidP="00B15338">
      <w:pPr>
        <w:pStyle w:val="Heading5"/>
      </w:pPr>
      <w:r>
        <w:t>Section E</w:t>
      </w:r>
      <w:r w:rsidR="00CA16D0" w:rsidRPr="00F60517">
        <w:t>.</w:t>
      </w:r>
      <w:r w:rsidR="00CA16D0" w:rsidRPr="00F60517">
        <w:tab/>
        <w:t>Organization and Staffing</w:t>
      </w:r>
      <w:r w:rsidR="00F83D92">
        <w:t xml:space="preserve"> (Final Proposal Only)</w:t>
      </w:r>
    </w:p>
    <w:p w14:paraId="5C98D391" w14:textId="2C33F4F5" w:rsidR="00CA16D0" w:rsidRPr="00F60517" w:rsidRDefault="00CA16D0" w:rsidP="00CA16D0">
      <w:r w:rsidRPr="00F60517">
        <w:t xml:space="preserve">This section of the Vendor’s Technical Proposal must include a narrative of the Vendor’s proposed </w:t>
      </w:r>
      <w:r w:rsidR="00E218F8">
        <w:t>project o</w:t>
      </w:r>
      <w:r w:rsidR="00E218F8" w:rsidRPr="00F60517">
        <w:t xml:space="preserve">rganization </w:t>
      </w:r>
      <w:r w:rsidRPr="00F60517">
        <w:t xml:space="preserve">and </w:t>
      </w:r>
      <w:r w:rsidR="00E218F8">
        <w:t>s</w:t>
      </w:r>
      <w:r w:rsidR="00E218F8" w:rsidRPr="00F60517">
        <w:t xml:space="preserve">taffing </w:t>
      </w:r>
      <w:r w:rsidRPr="00F60517">
        <w:t>approach</w:t>
      </w:r>
      <w:r w:rsidR="00E218F8">
        <w:t>,</w:t>
      </w:r>
      <w:r w:rsidRPr="00F60517">
        <w:t xml:space="preserve"> </w:t>
      </w:r>
      <w:r w:rsidR="00E218F8" w:rsidRPr="00F60517">
        <w:t>includ</w:t>
      </w:r>
      <w:r w:rsidR="00E218F8">
        <w:t>ing</w:t>
      </w:r>
      <w:r w:rsidR="00E218F8" w:rsidRPr="00F60517">
        <w:t xml:space="preserve"> </w:t>
      </w:r>
      <w:r w:rsidR="00E218F8">
        <w:t>project organization plan and chart,</w:t>
      </w:r>
      <w:r w:rsidRPr="00F60517">
        <w:t xml:space="preserve"> </w:t>
      </w:r>
      <w:r w:rsidR="00E218F8">
        <w:t xml:space="preserve">identification of </w:t>
      </w:r>
      <w:r w:rsidRPr="00F60517">
        <w:t xml:space="preserve">key </w:t>
      </w:r>
      <w:r w:rsidR="00E218F8">
        <w:t>personnel (including key Subcontractor staff),</w:t>
      </w:r>
      <w:r w:rsidRPr="00F60517">
        <w:t xml:space="preserve"> staff contingency </w:t>
      </w:r>
      <w:r w:rsidR="00635E39">
        <w:t>/</w:t>
      </w:r>
      <w:r w:rsidRPr="00F60517">
        <w:t xml:space="preserve"> management </w:t>
      </w:r>
      <w:r w:rsidR="00635E39">
        <w:t xml:space="preserve">/ training / retention </w:t>
      </w:r>
      <w:r w:rsidRPr="00F60517">
        <w:t>plan</w:t>
      </w:r>
      <w:r w:rsidR="00635E39">
        <w:t>s,</w:t>
      </w:r>
      <w:r w:rsidR="00635E39" w:rsidRPr="00F60517">
        <w:t xml:space="preserve"> </w:t>
      </w:r>
      <w:r w:rsidRPr="00F60517">
        <w:t xml:space="preserve">and the Vendor’s approach to working with </w:t>
      </w:r>
      <w:r w:rsidR="004A22EC">
        <w:t>C</w:t>
      </w:r>
      <w:r w:rsidR="0028164F">
        <w:t xml:space="preserve">overed </w:t>
      </w:r>
      <w:r w:rsidR="004A22EC">
        <w:t>C</w:t>
      </w:r>
      <w:r w:rsidR="0028164F">
        <w:t>alifornia</w:t>
      </w:r>
      <w:r w:rsidR="004A22EC">
        <w:t xml:space="preserve"> </w:t>
      </w:r>
      <w:r w:rsidRPr="00F60517">
        <w:t>staff.</w:t>
      </w:r>
      <w:r w:rsidR="00635E39">
        <w:t xml:space="preserve">  </w:t>
      </w:r>
      <w:r w:rsidRPr="00F60517">
        <w:t xml:space="preserve">Submission </w:t>
      </w:r>
      <w:r w:rsidR="00635E39">
        <w:t>of</w:t>
      </w:r>
      <w:r w:rsidR="00635E39" w:rsidRPr="00F60517">
        <w:t xml:space="preserve"> </w:t>
      </w:r>
      <w:r w:rsidRPr="00F60517">
        <w:t xml:space="preserve">this section must </w:t>
      </w:r>
      <w:r w:rsidR="00635E39">
        <w:t>comply</w:t>
      </w:r>
      <w:r w:rsidRPr="00F60517">
        <w:t xml:space="preserve"> with the instructions detailed in Template E</w:t>
      </w:r>
      <w:r w:rsidR="00635E39">
        <w:t xml:space="preserve"> – Vendor </w:t>
      </w:r>
      <w:r w:rsidRPr="00F60517">
        <w:t>Project Organization</w:t>
      </w:r>
      <w:r w:rsidR="00635E39">
        <w:t xml:space="preserve"> and Staffing</w:t>
      </w:r>
      <w:r w:rsidRPr="00F60517">
        <w:t>.</w:t>
      </w:r>
    </w:p>
    <w:p w14:paraId="6DF9549D" w14:textId="79D3E82A" w:rsidR="00CA16D0" w:rsidRPr="00F60517" w:rsidRDefault="00CA16D0" w:rsidP="00B15338">
      <w:pPr>
        <w:pStyle w:val="Heading5"/>
      </w:pPr>
      <w:r w:rsidRPr="00F60517">
        <w:t>Section F.</w:t>
      </w:r>
      <w:r w:rsidRPr="00F60517">
        <w:tab/>
        <w:t>Staff Experience</w:t>
      </w:r>
      <w:r w:rsidR="00F83D92">
        <w:t xml:space="preserve"> (Final Proposal Only)</w:t>
      </w:r>
    </w:p>
    <w:p w14:paraId="413658FA" w14:textId="5DACA922" w:rsidR="00CA16D0" w:rsidRPr="00F60517" w:rsidRDefault="00CA16D0" w:rsidP="00A06207">
      <w:pPr>
        <w:rPr>
          <w:b/>
          <w:i/>
        </w:rPr>
      </w:pPr>
      <w:r w:rsidRPr="00F60517">
        <w:t xml:space="preserve">This section of the Vendor’s Technical Proposal must </w:t>
      </w:r>
      <w:r w:rsidR="003D2713">
        <w:t>provide the identity, anticipated roles, relevant experience, and resumes of key project staff members (including Subcontractor(s)).</w:t>
      </w:r>
      <w:r w:rsidR="00A06207">
        <w:t xml:space="preserve">  </w:t>
      </w:r>
      <w:r w:rsidRPr="00F60517">
        <w:t xml:space="preserve">Submission </w:t>
      </w:r>
      <w:r w:rsidR="00635E39">
        <w:t>of</w:t>
      </w:r>
      <w:r w:rsidR="00635E39" w:rsidRPr="00F60517">
        <w:t xml:space="preserve"> </w:t>
      </w:r>
      <w:r w:rsidRPr="00F60517">
        <w:t xml:space="preserve">this section must </w:t>
      </w:r>
      <w:r w:rsidR="00635E39">
        <w:t>comply</w:t>
      </w:r>
      <w:r w:rsidRPr="00F60517">
        <w:t xml:space="preserve"> with the instructions detailed in Template F</w:t>
      </w:r>
      <w:r w:rsidR="005A2B30" w:rsidRPr="00F60517">
        <w:t xml:space="preserve"> — </w:t>
      </w:r>
      <w:r w:rsidR="00E54CB5" w:rsidRPr="00F60517">
        <w:t>Staff Experience</w:t>
      </w:r>
      <w:r w:rsidRPr="00F60517">
        <w:t>.</w:t>
      </w:r>
    </w:p>
    <w:p w14:paraId="5D003FF7" w14:textId="6F039524" w:rsidR="00CA16D0" w:rsidRPr="00F60517" w:rsidRDefault="00CA16D0" w:rsidP="00B15338">
      <w:pPr>
        <w:pStyle w:val="Heading5"/>
      </w:pPr>
      <w:r w:rsidRPr="00F60517">
        <w:t>Section G.</w:t>
      </w:r>
      <w:r w:rsidRPr="00F60517">
        <w:tab/>
        <w:t>Functional Requirements</w:t>
      </w:r>
      <w:r w:rsidR="00F83D92">
        <w:t xml:space="preserve"> (Draft Technical and Final Proposal)</w:t>
      </w:r>
    </w:p>
    <w:p w14:paraId="6DA2DC11" w14:textId="45B357C5" w:rsidR="00CA16D0" w:rsidRPr="00F60517" w:rsidRDefault="00CA16D0" w:rsidP="00CA16D0">
      <w:r w:rsidRPr="00F60517">
        <w:t xml:space="preserve">This section of the Vendor’s Technical Proposal must include a response to </w:t>
      </w:r>
      <w:r w:rsidR="00A24306">
        <w:t>specific</w:t>
      </w:r>
      <w:r w:rsidR="00A24306" w:rsidRPr="00F60517">
        <w:t xml:space="preserve"> </w:t>
      </w:r>
      <w:r w:rsidR="00A24306">
        <w:t>data aggregation and analytics requirements</w:t>
      </w:r>
      <w:r w:rsidRPr="00F60517">
        <w:t>.</w:t>
      </w:r>
      <w:r w:rsidR="00A24306">
        <w:t xml:space="preserve">  Submission of this section must comply with the instructions detailed in Template G – Functional Requirements.</w:t>
      </w:r>
    </w:p>
    <w:p w14:paraId="6B8CE8BC" w14:textId="5E986254" w:rsidR="00CA16D0" w:rsidRPr="00F60517" w:rsidRDefault="00CA16D0" w:rsidP="00F83D92">
      <w:pPr>
        <w:pStyle w:val="Heading5"/>
        <w:ind w:left="1440" w:hanging="1440"/>
      </w:pPr>
      <w:r w:rsidRPr="00F60517">
        <w:t>Section H.</w:t>
      </w:r>
      <w:r w:rsidRPr="00F60517">
        <w:tab/>
        <w:t>Functional Requirements Approach</w:t>
      </w:r>
      <w:r w:rsidR="00F83D92">
        <w:t xml:space="preserve"> (Draft Technical and Final Proposal)</w:t>
      </w:r>
    </w:p>
    <w:p w14:paraId="2595AF1D" w14:textId="75769A68" w:rsidR="00CA16D0" w:rsidRDefault="00CA16D0" w:rsidP="00CA16D0">
      <w:r w:rsidRPr="00F60517">
        <w:t xml:space="preserve">This section of the Vendor’s Technical Proposal must </w:t>
      </w:r>
      <w:r w:rsidR="006A1F25" w:rsidRPr="00F60517">
        <w:t>provide a</w:t>
      </w:r>
      <w:r w:rsidRPr="00F60517">
        <w:t xml:space="preserve"> narrative </w:t>
      </w:r>
      <w:r w:rsidR="00140E3C" w:rsidRPr="00F60517">
        <w:t xml:space="preserve">overview of how the proposed solution will meet </w:t>
      </w:r>
      <w:r w:rsidR="00140E3C">
        <w:t>Covered California</w:t>
      </w:r>
      <w:r w:rsidR="00140E3C" w:rsidRPr="00F60517">
        <w:t xml:space="preserve">’s </w:t>
      </w:r>
      <w:r w:rsidR="00140E3C">
        <w:t xml:space="preserve">functional </w:t>
      </w:r>
      <w:r w:rsidR="00140E3C" w:rsidRPr="00F60517">
        <w:t>requirements</w:t>
      </w:r>
      <w:r w:rsidRPr="00F60517">
        <w:t>.</w:t>
      </w:r>
      <w:r w:rsidR="00140E3C">
        <w:t xml:space="preserve">  </w:t>
      </w:r>
      <w:r w:rsidRPr="00F60517">
        <w:lastRenderedPageBreak/>
        <w:t xml:space="preserve">Submission </w:t>
      </w:r>
      <w:r w:rsidR="00140E3C">
        <w:t>of</w:t>
      </w:r>
      <w:r w:rsidR="00140E3C" w:rsidRPr="00F60517">
        <w:t xml:space="preserve"> </w:t>
      </w:r>
      <w:r w:rsidRPr="00F60517">
        <w:t xml:space="preserve">this section must </w:t>
      </w:r>
      <w:r w:rsidR="00140E3C">
        <w:t>comply</w:t>
      </w:r>
      <w:r w:rsidRPr="00F60517">
        <w:t xml:space="preserve"> with the instructions detailed in </w:t>
      </w:r>
      <w:r w:rsidRPr="00410549">
        <w:t xml:space="preserve">Template </w:t>
      </w:r>
      <w:r w:rsidR="00410549">
        <w:t>H</w:t>
      </w:r>
      <w:r w:rsidR="007E5170">
        <w:t xml:space="preserve"> –</w:t>
      </w:r>
      <w:r w:rsidR="00410549">
        <w:t xml:space="preserve"> </w:t>
      </w:r>
      <w:r w:rsidR="007E5170">
        <w:t xml:space="preserve">Functional </w:t>
      </w:r>
      <w:r w:rsidRPr="00F60517">
        <w:t>Requirements Approach.</w:t>
      </w:r>
    </w:p>
    <w:p w14:paraId="7A6BA66D" w14:textId="777D69BB" w:rsidR="00CA16D0" w:rsidRPr="00F60517" w:rsidRDefault="00CA16D0" w:rsidP="00F83D92">
      <w:pPr>
        <w:pStyle w:val="Heading5"/>
        <w:ind w:left="1440" w:hanging="1440"/>
      </w:pPr>
      <w:r w:rsidRPr="00F60517">
        <w:t>Section I.</w:t>
      </w:r>
      <w:r w:rsidRPr="00F60517">
        <w:tab/>
        <w:t>Non-Functional Requirements</w:t>
      </w:r>
      <w:r w:rsidR="00F83D92">
        <w:t xml:space="preserve"> (Draft Technical and Final Proposal)</w:t>
      </w:r>
    </w:p>
    <w:p w14:paraId="0EDC9AF6" w14:textId="0C3AEAC0" w:rsidR="00CA16D0" w:rsidRPr="00F60517" w:rsidRDefault="00CA16D0" w:rsidP="00CA16D0">
      <w:r w:rsidRPr="00F60517">
        <w:t xml:space="preserve">This section of the Vendor’s Technical Proposal must include a response to </w:t>
      </w:r>
      <w:r w:rsidR="0006083B">
        <w:t>specific project management, methodological (including implementation, training, and transition out), and technological requirements</w:t>
      </w:r>
      <w:r w:rsidRPr="00F60517">
        <w:t>.</w:t>
      </w:r>
      <w:r w:rsidR="0006083B">
        <w:t xml:space="preserve">  Submission of this section must comply with the instructions detailed in Template I – Non-Functional Requirements.</w:t>
      </w:r>
    </w:p>
    <w:p w14:paraId="07850892" w14:textId="16D9C612" w:rsidR="00CA16D0" w:rsidRPr="00F60517" w:rsidRDefault="00CA16D0" w:rsidP="00F83D92">
      <w:pPr>
        <w:pStyle w:val="Heading5"/>
        <w:ind w:left="1440" w:hanging="1440"/>
      </w:pPr>
      <w:r w:rsidRPr="00F60517">
        <w:t>Section J.</w:t>
      </w:r>
      <w:r w:rsidRPr="00F60517">
        <w:tab/>
        <w:t>Non-Functional Requirements Approach</w:t>
      </w:r>
      <w:r w:rsidR="00F83D92">
        <w:t xml:space="preserve"> (Draft Technical and Final Proposal)</w:t>
      </w:r>
    </w:p>
    <w:p w14:paraId="15A68EBA" w14:textId="649CB130" w:rsidR="00CA16D0" w:rsidRPr="00F60517" w:rsidRDefault="00CA16D0" w:rsidP="00CA16D0">
      <w:r w:rsidRPr="00F60517">
        <w:t xml:space="preserve">This section of the Vendor’s </w:t>
      </w:r>
      <w:r w:rsidR="00316EA4">
        <w:t>Technical Proposal</w:t>
      </w:r>
      <w:r w:rsidRPr="00F60517">
        <w:t xml:space="preserve"> must </w:t>
      </w:r>
      <w:r w:rsidR="00316EA4">
        <w:t>provide</w:t>
      </w:r>
      <w:r w:rsidR="00316EA4" w:rsidRPr="00F60517">
        <w:t xml:space="preserve"> </w:t>
      </w:r>
      <w:r w:rsidRPr="00F60517">
        <w:t xml:space="preserve">a narrative </w:t>
      </w:r>
      <w:r w:rsidR="00316EA4">
        <w:t xml:space="preserve">overview </w:t>
      </w:r>
      <w:r w:rsidRPr="00F60517">
        <w:t xml:space="preserve">of </w:t>
      </w:r>
      <w:r w:rsidR="00316EA4">
        <w:t xml:space="preserve">how </w:t>
      </w:r>
      <w:r w:rsidRPr="00F60517">
        <w:t xml:space="preserve">the </w:t>
      </w:r>
      <w:r w:rsidR="00316EA4">
        <w:t>proposed solution will meet Covered California’s n</w:t>
      </w:r>
      <w:r w:rsidR="00316EA4" w:rsidRPr="00F60517">
        <w:t>on</w:t>
      </w:r>
      <w:r w:rsidRPr="00F60517">
        <w:t>-</w:t>
      </w:r>
      <w:r w:rsidR="00316EA4">
        <w:t>f</w:t>
      </w:r>
      <w:r w:rsidR="00316EA4" w:rsidRPr="00F60517">
        <w:t xml:space="preserve">unctional </w:t>
      </w:r>
      <w:r w:rsidR="00316EA4">
        <w:t>r</w:t>
      </w:r>
      <w:r w:rsidR="00316EA4" w:rsidRPr="00F60517">
        <w:t>equirements</w:t>
      </w:r>
      <w:r w:rsidRPr="00F60517">
        <w:t>.</w:t>
      </w:r>
      <w:r w:rsidR="005A2B30" w:rsidRPr="00F60517">
        <w:t xml:space="preserve"> </w:t>
      </w:r>
      <w:r w:rsidRPr="00F60517">
        <w:t xml:space="preserve">Submission </w:t>
      </w:r>
      <w:r w:rsidR="00316EA4">
        <w:t>of</w:t>
      </w:r>
      <w:r w:rsidR="00316EA4" w:rsidRPr="00F60517">
        <w:t xml:space="preserve"> </w:t>
      </w:r>
      <w:r w:rsidRPr="00F60517">
        <w:t xml:space="preserve">this section must </w:t>
      </w:r>
      <w:r w:rsidR="00052FF2">
        <w:t>comply</w:t>
      </w:r>
      <w:r w:rsidRPr="00F60517">
        <w:t xml:space="preserve"> with the instructions detailed in Template J </w:t>
      </w:r>
      <w:r w:rsidR="00052FF2">
        <w:t xml:space="preserve">– Non-Functional </w:t>
      </w:r>
      <w:r w:rsidR="009D5609" w:rsidRPr="00F60517">
        <w:t>Requirements</w:t>
      </w:r>
      <w:r w:rsidRPr="00F60517">
        <w:t xml:space="preserve"> Approach.</w:t>
      </w:r>
    </w:p>
    <w:p w14:paraId="66CC47F2" w14:textId="18153FC8" w:rsidR="00CA16D0" w:rsidRPr="00F60517" w:rsidRDefault="00CA16D0" w:rsidP="00B15338">
      <w:pPr>
        <w:pStyle w:val="Heading5"/>
      </w:pPr>
      <w:r w:rsidRPr="00F60517">
        <w:t>Section K.</w:t>
      </w:r>
      <w:r w:rsidRPr="00F60517">
        <w:tab/>
        <w:t>Work Plan</w:t>
      </w:r>
      <w:r w:rsidR="00F83D92">
        <w:t xml:space="preserve"> (Final Proposal Only)</w:t>
      </w:r>
    </w:p>
    <w:p w14:paraId="45F0EB73" w14:textId="7440DEA9" w:rsidR="00CA16D0" w:rsidRPr="00F60517" w:rsidRDefault="00CA16D0" w:rsidP="00CA16D0">
      <w:r w:rsidRPr="00F60517">
        <w:rPr>
          <w:rStyle w:val="Strong"/>
          <w:b w:val="0"/>
        </w:rPr>
        <w:t xml:space="preserve">This section of the </w:t>
      </w:r>
      <w:r w:rsidR="00F16DB8" w:rsidRPr="00F60517">
        <w:rPr>
          <w:rStyle w:val="Strong"/>
          <w:b w:val="0"/>
        </w:rPr>
        <w:t>Vendor</w:t>
      </w:r>
      <w:r w:rsidRPr="00F60517">
        <w:rPr>
          <w:rStyle w:val="Strong"/>
          <w:b w:val="0"/>
        </w:rPr>
        <w:t xml:space="preserve">’s </w:t>
      </w:r>
      <w:r w:rsidR="00757270">
        <w:rPr>
          <w:rStyle w:val="Strong"/>
          <w:b w:val="0"/>
        </w:rPr>
        <w:t>T</w:t>
      </w:r>
      <w:r w:rsidR="00757270" w:rsidRPr="00F60517">
        <w:rPr>
          <w:rStyle w:val="Strong"/>
          <w:b w:val="0"/>
        </w:rPr>
        <w:t xml:space="preserve">echnical </w:t>
      </w:r>
      <w:r w:rsidRPr="00F60517">
        <w:rPr>
          <w:rStyle w:val="Strong"/>
          <w:b w:val="0"/>
        </w:rPr>
        <w:t xml:space="preserve">Proposal must include a </w:t>
      </w:r>
      <w:r w:rsidR="00757270">
        <w:rPr>
          <w:rStyle w:val="Strong"/>
          <w:b w:val="0"/>
        </w:rPr>
        <w:t>w</w:t>
      </w:r>
      <w:r w:rsidR="00757270" w:rsidRPr="00F60517">
        <w:rPr>
          <w:rStyle w:val="Strong"/>
          <w:b w:val="0"/>
        </w:rPr>
        <w:t xml:space="preserve">ork </w:t>
      </w:r>
      <w:r w:rsidR="00757270">
        <w:rPr>
          <w:rStyle w:val="Strong"/>
          <w:b w:val="0"/>
        </w:rPr>
        <w:t>p</w:t>
      </w:r>
      <w:r w:rsidR="00757270" w:rsidRPr="00F60517">
        <w:rPr>
          <w:rStyle w:val="Strong"/>
          <w:b w:val="0"/>
        </w:rPr>
        <w:t xml:space="preserve">lan </w:t>
      </w:r>
      <w:r w:rsidRPr="00F60517">
        <w:rPr>
          <w:rStyle w:val="Strong"/>
          <w:b w:val="0"/>
        </w:rPr>
        <w:t xml:space="preserve">that will be used to create a consistent and </w:t>
      </w:r>
      <w:r w:rsidRPr="00F60517">
        <w:rPr>
          <w:bCs/>
        </w:rPr>
        <w:t>coherent</w:t>
      </w:r>
      <w:r w:rsidRPr="00F60517">
        <w:rPr>
          <w:rStyle w:val="Strong"/>
          <w:b w:val="0"/>
        </w:rPr>
        <w:t xml:space="preserve"> management plan.</w:t>
      </w:r>
      <w:r w:rsidR="005A2B30" w:rsidRPr="00F60517">
        <w:rPr>
          <w:rStyle w:val="Strong"/>
          <w:b w:val="0"/>
        </w:rPr>
        <w:t xml:space="preserve"> </w:t>
      </w:r>
      <w:r w:rsidR="00757270">
        <w:rPr>
          <w:rStyle w:val="Strong"/>
          <w:b w:val="0"/>
        </w:rPr>
        <w:t xml:space="preserve"> </w:t>
      </w:r>
      <w:r w:rsidRPr="00F60517">
        <w:rPr>
          <w:rStyle w:val="Strong"/>
          <w:b w:val="0"/>
        </w:rPr>
        <w:t xml:space="preserve">This work plan will demonstrate that the Vendor has a thorough understanding </w:t>
      </w:r>
      <w:r w:rsidR="00757270">
        <w:rPr>
          <w:rStyle w:val="Strong"/>
          <w:b w:val="0"/>
        </w:rPr>
        <w:t>of</w:t>
      </w:r>
      <w:r w:rsidR="00757270" w:rsidRPr="00F60517">
        <w:rPr>
          <w:rStyle w:val="Strong"/>
          <w:b w:val="0"/>
        </w:rPr>
        <w:t xml:space="preserve"> </w:t>
      </w:r>
      <w:r w:rsidRPr="00F60517">
        <w:rPr>
          <w:rStyle w:val="Strong"/>
          <w:b w:val="0"/>
        </w:rPr>
        <w:t>the scope of work and what must be done to satisfy the project requirements.</w:t>
      </w:r>
      <w:r w:rsidRPr="00F60517">
        <w:t xml:space="preserve"> </w:t>
      </w:r>
      <w:r w:rsidR="00757270">
        <w:t xml:space="preserve"> </w:t>
      </w:r>
      <w:r w:rsidRPr="00F60517">
        <w:t xml:space="preserve">Submission </w:t>
      </w:r>
      <w:r w:rsidR="0006083B">
        <w:t>of</w:t>
      </w:r>
      <w:r w:rsidR="0006083B" w:rsidRPr="00F60517">
        <w:t xml:space="preserve"> </w:t>
      </w:r>
      <w:r w:rsidRPr="00F60517">
        <w:t xml:space="preserve">this section must </w:t>
      </w:r>
      <w:r w:rsidR="0006083B">
        <w:t>comply</w:t>
      </w:r>
      <w:r w:rsidRPr="00F60517">
        <w:t xml:space="preserve"> with the instructions detailed in Template K </w:t>
      </w:r>
      <w:r w:rsidR="0006083B">
        <w:t xml:space="preserve">– Work </w:t>
      </w:r>
      <w:r w:rsidRPr="00F60517">
        <w:t>Plan.</w:t>
      </w:r>
    </w:p>
    <w:p w14:paraId="46858121" w14:textId="6423BE29" w:rsidR="00CA16D0" w:rsidRPr="00F60517" w:rsidRDefault="00CA16D0" w:rsidP="00CA16D0">
      <w:r w:rsidRPr="00F60517">
        <w:t xml:space="preserve">The </w:t>
      </w:r>
      <w:r w:rsidR="00757270">
        <w:t>w</w:t>
      </w:r>
      <w:r w:rsidR="00757270" w:rsidRPr="00F60517">
        <w:t xml:space="preserve">ork </w:t>
      </w:r>
      <w:r w:rsidR="00757270">
        <w:t>p</w:t>
      </w:r>
      <w:r w:rsidR="00757270" w:rsidRPr="00F60517">
        <w:t xml:space="preserve">lan </w:t>
      </w:r>
      <w:r w:rsidRPr="00F60517">
        <w:t xml:space="preserve">must include detail sufficient to give </w:t>
      </w:r>
      <w:r w:rsidR="00133198">
        <w:t>Covered California</w:t>
      </w:r>
      <w:r w:rsidRPr="00F60517">
        <w:t xml:space="preserve"> an understanding of how the Vendor’s knowledge and approach will:</w:t>
      </w:r>
    </w:p>
    <w:p w14:paraId="0AB7AD7A" w14:textId="29FCC22C" w:rsidR="009834F2" w:rsidRPr="00F60517" w:rsidRDefault="00CA16D0" w:rsidP="00D7311A">
      <w:pPr>
        <w:pStyle w:val="bullet15"/>
        <w:numPr>
          <w:ilvl w:val="0"/>
          <w:numId w:val="69"/>
        </w:numPr>
      </w:pPr>
      <w:r w:rsidRPr="00F60517">
        <w:t xml:space="preserve">Manage the </w:t>
      </w:r>
      <w:r w:rsidR="00757270">
        <w:t>w</w:t>
      </w:r>
      <w:r w:rsidR="00757270" w:rsidRPr="00F60517">
        <w:t>ork</w:t>
      </w:r>
      <w:r w:rsidRPr="00F60517">
        <w:t>;</w:t>
      </w:r>
    </w:p>
    <w:p w14:paraId="4386D6AB" w14:textId="5DB14803" w:rsidR="009834F2" w:rsidRPr="00F60517" w:rsidRDefault="00CA16D0" w:rsidP="00D7311A">
      <w:pPr>
        <w:pStyle w:val="bullet15"/>
        <w:numPr>
          <w:ilvl w:val="0"/>
          <w:numId w:val="69"/>
        </w:numPr>
      </w:pPr>
      <w:r w:rsidRPr="00F60517">
        <w:t xml:space="preserve">Guide </w:t>
      </w:r>
      <w:r w:rsidR="00757270">
        <w:t>w</w:t>
      </w:r>
      <w:r w:rsidR="00757270" w:rsidRPr="00F60517">
        <w:t xml:space="preserve">ork </w:t>
      </w:r>
      <w:r w:rsidRPr="00F60517">
        <w:t>execution;</w:t>
      </w:r>
    </w:p>
    <w:p w14:paraId="26E6448D" w14:textId="77777777" w:rsidR="009834F2" w:rsidRPr="00F60517" w:rsidRDefault="00CA16D0" w:rsidP="00D7311A">
      <w:pPr>
        <w:pStyle w:val="bullet15"/>
        <w:numPr>
          <w:ilvl w:val="0"/>
          <w:numId w:val="69"/>
        </w:numPr>
      </w:pPr>
      <w:r w:rsidRPr="00F60517">
        <w:t>Document planning assumptions and decisions;</w:t>
      </w:r>
    </w:p>
    <w:p w14:paraId="6AE0944F" w14:textId="77777777" w:rsidR="009834F2" w:rsidRPr="00F60517" w:rsidRDefault="00CA16D0" w:rsidP="00D7311A">
      <w:pPr>
        <w:pStyle w:val="bullet15"/>
        <w:numPr>
          <w:ilvl w:val="0"/>
          <w:numId w:val="69"/>
        </w:numPr>
      </w:pPr>
      <w:r w:rsidRPr="00F60517">
        <w:t>Facilitate communication among stakeholders; and</w:t>
      </w:r>
    </w:p>
    <w:p w14:paraId="44A698A7" w14:textId="77777777" w:rsidR="009834F2" w:rsidRPr="00F60517" w:rsidRDefault="00CA16D0" w:rsidP="00D7311A">
      <w:pPr>
        <w:pStyle w:val="bullet15"/>
        <w:numPr>
          <w:ilvl w:val="0"/>
          <w:numId w:val="69"/>
        </w:numPr>
        <w:spacing w:after="240"/>
      </w:pPr>
      <w:r w:rsidRPr="00F60517">
        <w:t>Define key management review as to content, scope, and schedule.</w:t>
      </w:r>
    </w:p>
    <w:p w14:paraId="463B258B" w14:textId="023C9295" w:rsidR="00CA16D0" w:rsidRPr="00F60517" w:rsidRDefault="00CA16D0" w:rsidP="00B15338">
      <w:pPr>
        <w:pStyle w:val="Heading5"/>
      </w:pPr>
      <w:r w:rsidRPr="00F60517">
        <w:t>Section L.</w:t>
      </w:r>
      <w:r w:rsidRPr="00F60517">
        <w:tab/>
        <w:t>Proposal Checklist and Supplements</w:t>
      </w:r>
      <w:r w:rsidR="00F83D92">
        <w:t xml:space="preserve"> (Final Proposal Only)</w:t>
      </w:r>
    </w:p>
    <w:p w14:paraId="661C2E65" w14:textId="0645D2D4" w:rsidR="00CA16D0" w:rsidRDefault="00CA16D0" w:rsidP="00CA16D0">
      <w:r w:rsidRPr="00F60517">
        <w:t xml:space="preserve">This section of the Vendor’s Technical Proposal must include the completed checklist verifying that all the RFP response requirements </w:t>
      </w:r>
      <w:r w:rsidR="00323541" w:rsidRPr="00F60517">
        <w:t xml:space="preserve">including </w:t>
      </w:r>
      <w:r w:rsidR="00EF19FB" w:rsidRPr="00F60517">
        <w:t>t</w:t>
      </w:r>
      <w:r w:rsidRPr="00F60517">
        <w:t xml:space="preserve">emplates </w:t>
      </w:r>
      <w:r w:rsidR="00EF19FB" w:rsidRPr="00877F21">
        <w:t xml:space="preserve">listed in Section </w:t>
      </w:r>
      <w:r w:rsidR="0070451B">
        <w:fldChar w:fldCharType="begin"/>
      </w:r>
      <w:r w:rsidR="0070451B">
        <w:instrText xml:space="preserve"> REF _Ref398908587 \r \h </w:instrText>
      </w:r>
      <w:r w:rsidR="0070451B">
        <w:fldChar w:fldCharType="separate"/>
      </w:r>
      <w:r w:rsidR="00334E24">
        <w:t>3.12.2.1</w:t>
      </w:r>
      <w:r w:rsidR="0070451B">
        <w:fldChar w:fldCharType="end"/>
      </w:r>
      <w:r w:rsidR="00EA5B5C" w:rsidRPr="00877F21">
        <w:t xml:space="preserve"> </w:t>
      </w:r>
      <w:r w:rsidR="00EF19FB" w:rsidRPr="00877F21">
        <w:t xml:space="preserve">of this document </w:t>
      </w:r>
      <w:r w:rsidRPr="00877F21">
        <w:t xml:space="preserve">and </w:t>
      </w:r>
      <w:r w:rsidR="00323541" w:rsidRPr="00877F21">
        <w:t xml:space="preserve">any </w:t>
      </w:r>
      <w:r w:rsidRPr="00877F21">
        <w:t>RFP Attachments have been completed.</w:t>
      </w:r>
      <w:r w:rsidR="005A2B30" w:rsidRPr="00877F21">
        <w:t xml:space="preserve"> </w:t>
      </w:r>
      <w:r w:rsidR="00757270">
        <w:t xml:space="preserve"> </w:t>
      </w:r>
      <w:r w:rsidRPr="00877F21">
        <w:t>Submission</w:t>
      </w:r>
      <w:r w:rsidRPr="00F60517">
        <w:t xml:space="preserve"> </w:t>
      </w:r>
      <w:r w:rsidR="00757270">
        <w:t>of</w:t>
      </w:r>
      <w:r w:rsidR="00757270" w:rsidRPr="00F60517">
        <w:t xml:space="preserve"> </w:t>
      </w:r>
      <w:r w:rsidR="00757270">
        <w:t>this section</w:t>
      </w:r>
      <w:r w:rsidRPr="00F60517">
        <w:t xml:space="preserve"> must </w:t>
      </w:r>
      <w:r w:rsidR="008533C7">
        <w:t>comply</w:t>
      </w:r>
      <w:r w:rsidRPr="00F60517">
        <w:t xml:space="preserve"> with the instructions detailed in Template L </w:t>
      </w:r>
      <w:r w:rsidR="00757270">
        <w:t xml:space="preserve">– Response </w:t>
      </w:r>
      <w:r w:rsidRPr="00F60517">
        <w:t>Checklist.</w:t>
      </w:r>
    </w:p>
    <w:p w14:paraId="622CBDEB" w14:textId="68D01712" w:rsidR="00EC460A" w:rsidRPr="00EC460A" w:rsidRDefault="00EC460A" w:rsidP="00EC460A">
      <w:pPr>
        <w:pStyle w:val="Heading5"/>
      </w:pPr>
      <w:r w:rsidRPr="00EC460A">
        <w:t xml:space="preserve">Section </w:t>
      </w:r>
      <w:r>
        <w:t>M</w:t>
      </w:r>
      <w:r w:rsidRPr="00EC460A">
        <w:t>.</w:t>
      </w:r>
      <w:r w:rsidRPr="00EC460A">
        <w:tab/>
        <w:t>Administrative Requirements</w:t>
      </w:r>
      <w:r w:rsidR="00F83D92">
        <w:t xml:space="preserve"> (Final Proposal Only)</w:t>
      </w:r>
    </w:p>
    <w:p w14:paraId="697EC96B" w14:textId="1E12FF7D" w:rsidR="00EC460A" w:rsidRPr="00EC460A" w:rsidRDefault="00EC460A" w:rsidP="00EC460A">
      <w:r w:rsidRPr="00EC460A">
        <w:t xml:space="preserve">All </w:t>
      </w:r>
      <w:r w:rsidR="00757270">
        <w:t>F</w:t>
      </w:r>
      <w:r w:rsidR="00757270" w:rsidRPr="00EC460A">
        <w:t xml:space="preserve">inal </w:t>
      </w:r>
      <w:r w:rsidR="00757270">
        <w:t>P</w:t>
      </w:r>
      <w:r w:rsidR="00757270" w:rsidRPr="00EC460A">
        <w:t xml:space="preserve">roposals </w:t>
      </w:r>
      <w:r w:rsidRPr="00EC460A">
        <w:t>must include the following administrative requirements</w:t>
      </w:r>
      <w:r w:rsidR="00B27EC9">
        <w:t>:</w:t>
      </w:r>
    </w:p>
    <w:p w14:paraId="40020109" w14:textId="77777777" w:rsidR="00EC460A" w:rsidRPr="00EC460A" w:rsidRDefault="00EC460A" w:rsidP="00E410FA">
      <w:pPr>
        <w:numPr>
          <w:ilvl w:val="0"/>
          <w:numId w:val="44"/>
        </w:numPr>
        <w:ind w:left="720"/>
      </w:pPr>
      <w:r w:rsidRPr="00EC460A">
        <w:t>A Certificate of Liability Insurance equal to or greater than $1,000,000.</w:t>
      </w:r>
    </w:p>
    <w:p w14:paraId="27EE9714" w14:textId="77777777" w:rsidR="00EC460A" w:rsidRPr="00EC460A" w:rsidRDefault="00EC460A" w:rsidP="00E410FA">
      <w:pPr>
        <w:numPr>
          <w:ilvl w:val="0"/>
          <w:numId w:val="44"/>
        </w:numPr>
        <w:ind w:left="720"/>
      </w:pPr>
      <w:r w:rsidRPr="00EC460A">
        <w:t>Proof of Workers’ Compensation Liability Insurance.</w:t>
      </w:r>
    </w:p>
    <w:p w14:paraId="0726A7D2" w14:textId="77777777" w:rsidR="00EC460A" w:rsidRPr="00EC460A" w:rsidRDefault="00EC460A" w:rsidP="00E410FA">
      <w:pPr>
        <w:numPr>
          <w:ilvl w:val="0"/>
          <w:numId w:val="44"/>
        </w:numPr>
        <w:ind w:left="720"/>
      </w:pPr>
      <w:r w:rsidRPr="00EC460A">
        <w:lastRenderedPageBreak/>
        <w:t>Attachment A1 – signed Federal Debarment Certification.</w:t>
      </w:r>
    </w:p>
    <w:p w14:paraId="7100D6B0" w14:textId="40F9E509" w:rsidR="00EC460A" w:rsidRPr="00EC460A" w:rsidRDefault="00EC460A" w:rsidP="00E410FA">
      <w:pPr>
        <w:numPr>
          <w:ilvl w:val="0"/>
          <w:numId w:val="44"/>
        </w:numPr>
        <w:ind w:left="720"/>
      </w:pPr>
      <w:r w:rsidRPr="00EC460A">
        <w:t xml:space="preserve">Attachment A2 - a completed certification form showing, upon award of the contract, the </w:t>
      </w:r>
      <w:r w:rsidR="00EB5FFC">
        <w:t>Vendor</w:t>
      </w:r>
      <w:r w:rsidRPr="00EC460A">
        <w:t xml:space="preserve"> agrees to provide a completed Title 22, California Code of Regulations 1230000 Statement of Economic Interests, Form 700.</w:t>
      </w:r>
    </w:p>
    <w:p w14:paraId="48390F01" w14:textId="77777777" w:rsidR="00EC460A" w:rsidRPr="00EC460A" w:rsidRDefault="00EC460A" w:rsidP="00E410FA">
      <w:pPr>
        <w:numPr>
          <w:ilvl w:val="0"/>
          <w:numId w:val="44"/>
        </w:numPr>
        <w:ind w:left="720"/>
      </w:pPr>
      <w:r w:rsidRPr="00EC460A">
        <w:t>Attachment A3 - signed Payee Data Record form STD. 204.</w:t>
      </w:r>
    </w:p>
    <w:p w14:paraId="500176F3" w14:textId="77777777" w:rsidR="00EC460A" w:rsidRPr="00EC460A" w:rsidRDefault="00EC460A" w:rsidP="00E410FA">
      <w:pPr>
        <w:numPr>
          <w:ilvl w:val="0"/>
          <w:numId w:val="44"/>
        </w:numPr>
        <w:ind w:left="720"/>
      </w:pPr>
      <w:r w:rsidRPr="00EC460A">
        <w:t xml:space="preserve">Attachment A4 – </w:t>
      </w:r>
      <w:r w:rsidRPr="002855E0">
        <w:t xml:space="preserve">signed </w:t>
      </w:r>
      <w:r w:rsidR="00FD605A" w:rsidRPr="002855E0">
        <w:t xml:space="preserve">Iran Contracting Act </w:t>
      </w:r>
      <w:r w:rsidRPr="002855E0">
        <w:t>Certification.</w:t>
      </w:r>
    </w:p>
    <w:p w14:paraId="633D1D18" w14:textId="77777777" w:rsidR="00EC460A" w:rsidRPr="00EC460A" w:rsidRDefault="00EC460A" w:rsidP="00E410FA">
      <w:pPr>
        <w:numPr>
          <w:ilvl w:val="0"/>
          <w:numId w:val="44"/>
        </w:numPr>
        <w:ind w:left="720"/>
      </w:pPr>
      <w:r w:rsidRPr="00EC460A">
        <w:t>Attachment A5 – completed DVBE declaration if applicable.</w:t>
      </w:r>
    </w:p>
    <w:p w14:paraId="3A92133C" w14:textId="77777777" w:rsidR="00EC460A" w:rsidRDefault="00EC460A" w:rsidP="00E410FA">
      <w:pPr>
        <w:numPr>
          <w:ilvl w:val="0"/>
          <w:numId w:val="44"/>
        </w:numPr>
        <w:ind w:left="720"/>
      </w:pPr>
      <w:r w:rsidRPr="00EC460A">
        <w:t>Attachment A6 – completed bidder declaration.</w:t>
      </w:r>
    </w:p>
    <w:p w14:paraId="10F8C5C2" w14:textId="020175D3" w:rsidR="00EC460A" w:rsidRDefault="00606A6D" w:rsidP="00E410FA">
      <w:pPr>
        <w:numPr>
          <w:ilvl w:val="0"/>
          <w:numId w:val="44"/>
        </w:numPr>
        <w:ind w:left="720"/>
      </w:pPr>
      <w:r>
        <w:t>A</w:t>
      </w:r>
      <w:r w:rsidR="00EC460A" w:rsidRPr="00EC460A">
        <w:t xml:space="preserve">ttachment A7 </w:t>
      </w:r>
      <w:r w:rsidR="00757270">
        <w:t xml:space="preserve">– bidder </w:t>
      </w:r>
      <w:r w:rsidR="00EC460A" w:rsidRPr="00EC460A">
        <w:t xml:space="preserve">instructions and information, </w:t>
      </w:r>
      <w:r w:rsidR="00757270">
        <w:t xml:space="preserve">which need not </w:t>
      </w:r>
      <w:r w:rsidR="00EC460A" w:rsidRPr="00EC460A">
        <w:t xml:space="preserve">be signed and returned with the Vendor’s proposal. </w:t>
      </w:r>
    </w:p>
    <w:p w14:paraId="32C7589A" w14:textId="77777777" w:rsidR="00EC460A" w:rsidRDefault="00080EDC" w:rsidP="00E410FA">
      <w:pPr>
        <w:numPr>
          <w:ilvl w:val="0"/>
          <w:numId w:val="44"/>
        </w:numPr>
        <w:spacing w:after="240"/>
        <w:ind w:left="720"/>
      </w:pPr>
      <w:r>
        <w:t xml:space="preserve">Attachment A8 – completed </w:t>
      </w:r>
      <w:r w:rsidR="00FD605A">
        <w:t>TA</w:t>
      </w:r>
      <w:r w:rsidR="002855E0">
        <w:t>C</w:t>
      </w:r>
      <w:r w:rsidR="00FD605A">
        <w:t>PA</w:t>
      </w:r>
      <w:r>
        <w:t xml:space="preserve"> certification.</w:t>
      </w:r>
      <w:r w:rsidR="00EC460A" w:rsidRPr="00EC460A">
        <w:t xml:space="preserve"> </w:t>
      </w:r>
    </w:p>
    <w:p w14:paraId="249EDD78" w14:textId="77777777" w:rsidR="00B27EC9" w:rsidRDefault="007A4E3B" w:rsidP="00B27EC9">
      <w:r>
        <w:t xml:space="preserve">All attachments are available </w:t>
      </w:r>
      <w:r w:rsidR="00B27EC9">
        <w:t>in the Procurement Library located at:</w:t>
      </w:r>
    </w:p>
    <w:p w14:paraId="7DA3100B" w14:textId="23DD345F" w:rsidR="00B27EC9" w:rsidRPr="00EC460A" w:rsidRDefault="001B6DE3" w:rsidP="00B27EC9">
      <w:hyperlink r:id="rId52" w:history="1">
        <w:r w:rsidR="00E527AF">
          <w:rPr>
            <w:rStyle w:val="Hyperlink"/>
          </w:rPr>
          <w:t>http://hbex.coveredca.com/solicitations/2013-08/</w:t>
        </w:r>
      </w:hyperlink>
    </w:p>
    <w:p w14:paraId="617EB2A0" w14:textId="0B5D6DD9" w:rsidR="00F83D92" w:rsidRDefault="00F83D92" w:rsidP="00F83D92">
      <w:pPr>
        <w:pStyle w:val="Heading5"/>
      </w:pPr>
      <w:r w:rsidRPr="00EC460A">
        <w:t xml:space="preserve">Section </w:t>
      </w:r>
      <w:r w:rsidR="00BE1F87">
        <w:t>O</w:t>
      </w:r>
      <w:r w:rsidRPr="00EC460A">
        <w:t>.</w:t>
      </w:r>
      <w:r w:rsidRPr="00EC460A">
        <w:tab/>
      </w:r>
      <w:r w:rsidR="00BE1F87">
        <w:t>Confidential Discussion Matrix</w:t>
      </w:r>
      <w:r>
        <w:t xml:space="preserve"> (Draft Technical Proposal Only)</w:t>
      </w:r>
    </w:p>
    <w:p w14:paraId="1A4BE671" w14:textId="38A348A0" w:rsidR="00BE1F87" w:rsidRPr="00BE1F87" w:rsidRDefault="00BE1F87" w:rsidP="00BE1F87">
      <w:r>
        <w:t xml:space="preserve">See Sections </w:t>
      </w:r>
      <w:r>
        <w:fldChar w:fldCharType="begin"/>
      </w:r>
      <w:r>
        <w:instrText xml:space="preserve"> REF _Ref399320617 \r \h </w:instrText>
      </w:r>
      <w:r>
        <w:fldChar w:fldCharType="separate"/>
      </w:r>
      <w:r w:rsidR="00334E24">
        <w:t>3.3.2</w:t>
      </w:r>
      <w:r>
        <w:fldChar w:fldCharType="end"/>
      </w:r>
      <w:r>
        <w:t xml:space="preserve"> </w:t>
      </w:r>
      <w:r>
        <w:fldChar w:fldCharType="begin"/>
      </w:r>
      <w:r>
        <w:instrText xml:space="preserve"> REF _Ref399320617 \h </w:instrText>
      </w:r>
      <w:r>
        <w:fldChar w:fldCharType="separate"/>
      </w:r>
      <w:r w:rsidR="00334E24">
        <w:t>Confidential Discussion Matrix</w:t>
      </w:r>
      <w:r>
        <w:fldChar w:fldCharType="end"/>
      </w:r>
      <w:r>
        <w:t xml:space="preserve"> and </w:t>
      </w:r>
      <w:r>
        <w:fldChar w:fldCharType="begin"/>
      </w:r>
      <w:r>
        <w:instrText xml:space="preserve"> REF _Ref399320703 \r \h </w:instrText>
      </w:r>
      <w:r>
        <w:fldChar w:fldCharType="separate"/>
      </w:r>
      <w:r w:rsidR="00334E24">
        <w:t>3.4</w:t>
      </w:r>
      <w:r>
        <w:fldChar w:fldCharType="end"/>
      </w:r>
      <w:r>
        <w:t xml:space="preserve"> </w:t>
      </w:r>
      <w:r>
        <w:fldChar w:fldCharType="begin"/>
      </w:r>
      <w:r>
        <w:instrText xml:space="preserve"> REF _Ref399320727 \h </w:instrText>
      </w:r>
      <w:r>
        <w:fldChar w:fldCharType="separate"/>
      </w:r>
      <w:r w:rsidR="00334E24">
        <w:t>Confidential Discussions</w:t>
      </w:r>
      <w:r>
        <w:fldChar w:fldCharType="end"/>
      </w:r>
      <w:r>
        <w:t xml:space="preserve"> regarding this item and its purpose.</w:t>
      </w:r>
    </w:p>
    <w:p w14:paraId="73AB72D3" w14:textId="7068D841" w:rsidR="00CA16D0" w:rsidRPr="00F60517" w:rsidRDefault="00CA16D0" w:rsidP="00323541">
      <w:pPr>
        <w:pStyle w:val="Num-Heading4"/>
        <w:rPr>
          <w:lang w:val="en-US"/>
        </w:rPr>
      </w:pPr>
      <w:r w:rsidRPr="00F60517">
        <w:rPr>
          <w:lang w:val="en-US"/>
        </w:rPr>
        <w:t>Package 2</w:t>
      </w:r>
      <w:r w:rsidR="005A2B30" w:rsidRPr="00F60517">
        <w:rPr>
          <w:lang w:val="en-US"/>
        </w:rPr>
        <w:t xml:space="preserve"> — </w:t>
      </w:r>
      <w:r w:rsidRPr="00F60517">
        <w:rPr>
          <w:lang w:val="en-US"/>
        </w:rPr>
        <w:t>Cost Proposal</w:t>
      </w:r>
      <w:r w:rsidR="00B4799E">
        <w:rPr>
          <w:lang w:val="en-US"/>
        </w:rPr>
        <w:t xml:space="preserve"> (Final Proposal Only)</w:t>
      </w:r>
    </w:p>
    <w:p w14:paraId="1360FA2C" w14:textId="3F6E02B4" w:rsidR="006E46B0" w:rsidRPr="00F60517" w:rsidRDefault="00CA16D0" w:rsidP="00CA16D0">
      <w:r w:rsidRPr="00F60517">
        <w:t xml:space="preserve">This package of the Vendor’s response must </w:t>
      </w:r>
      <w:r w:rsidR="00C13C96" w:rsidRPr="00877F21">
        <w:t xml:space="preserve">include </w:t>
      </w:r>
      <w:r w:rsidRPr="00877F21">
        <w:t xml:space="preserve">Template </w:t>
      </w:r>
      <w:r w:rsidR="005D45F5">
        <w:t>N</w:t>
      </w:r>
      <w:r w:rsidR="005D45F5" w:rsidRPr="00877F21">
        <w:t xml:space="preserve"> </w:t>
      </w:r>
      <w:r w:rsidR="00757270">
        <w:t xml:space="preserve">– Cost </w:t>
      </w:r>
      <w:r w:rsidRPr="00877F21">
        <w:t>Workbook</w:t>
      </w:r>
      <w:r w:rsidRPr="00F60517">
        <w:t xml:space="preserve"> as described below.</w:t>
      </w:r>
    </w:p>
    <w:p w14:paraId="0A6A24A8" w14:textId="013D2BEE" w:rsidR="00CA16D0" w:rsidRPr="00F60517" w:rsidRDefault="00CA16D0" w:rsidP="00B15338">
      <w:pPr>
        <w:pStyle w:val="Heading5"/>
      </w:pPr>
      <w:r w:rsidRPr="00F60517">
        <w:t xml:space="preserve">Section </w:t>
      </w:r>
      <w:r w:rsidR="00606A6D">
        <w:t>N</w:t>
      </w:r>
      <w:r w:rsidRPr="00F60517">
        <w:t>.</w:t>
      </w:r>
      <w:r w:rsidRPr="00F60517">
        <w:tab/>
        <w:t>Cost Proposal Instructions</w:t>
      </w:r>
      <w:r w:rsidR="00B4799E">
        <w:t xml:space="preserve"> (Final Proposal Only)</w:t>
      </w:r>
    </w:p>
    <w:p w14:paraId="250CFD20" w14:textId="5175C084" w:rsidR="00CA16D0" w:rsidRPr="00F60517" w:rsidRDefault="00CA16D0" w:rsidP="00CA16D0">
      <w:r w:rsidRPr="00F60517">
        <w:t xml:space="preserve">The Cost Proposal response </w:t>
      </w:r>
      <w:r w:rsidR="002965C0" w:rsidRPr="00F60517">
        <w:t xml:space="preserve">will be provided by </w:t>
      </w:r>
      <w:r w:rsidR="00C13C96" w:rsidRPr="00F60517">
        <w:t xml:space="preserve">the submission of </w:t>
      </w:r>
      <w:r w:rsidRPr="00F60517">
        <w:t xml:space="preserve">Template </w:t>
      </w:r>
      <w:r w:rsidR="00606A6D">
        <w:t>N</w:t>
      </w:r>
      <w:r w:rsidRPr="00F60517">
        <w:t xml:space="preserve"> </w:t>
      </w:r>
      <w:r w:rsidR="00757270">
        <w:t xml:space="preserve">– Cost </w:t>
      </w:r>
      <w:r w:rsidRPr="00F60517">
        <w:t xml:space="preserve">Workbook. </w:t>
      </w:r>
      <w:r w:rsidR="00757270">
        <w:t xml:space="preserve"> </w:t>
      </w:r>
      <w:r w:rsidRPr="00F60517">
        <w:t>Vendors must complete this workbook as instructed and place it in a separate, sealed package, clearly marked as the Cost Proposal with the Vendor’s name, the RFP number, and the RFP submission date.</w:t>
      </w:r>
      <w:r w:rsidR="005A2B30" w:rsidRPr="00F60517">
        <w:t xml:space="preserve"> </w:t>
      </w:r>
    </w:p>
    <w:p w14:paraId="7E578206" w14:textId="4B4C747B" w:rsidR="00CA16D0" w:rsidRPr="00F60517" w:rsidRDefault="00CA16D0" w:rsidP="00CA16D0">
      <w:r w:rsidRPr="00F60517">
        <w:t xml:space="preserve">Vendors must base their Cost Proposals on the Scope of Work described in Section </w:t>
      </w:r>
      <w:r w:rsidR="008533C7">
        <w:fldChar w:fldCharType="begin"/>
      </w:r>
      <w:r w:rsidR="008533C7">
        <w:instrText xml:space="preserve"> REF _Ref398908784 \r \h </w:instrText>
      </w:r>
      <w:r w:rsidR="008533C7">
        <w:fldChar w:fldCharType="separate"/>
      </w:r>
      <w:r w:rsidR="00334E24">
        <w:t>2.2</w:t>
      </w:r>
      <w:r w:rsidR="008533C7">
        <w:fldChar w:fldCharType="end"/>
      </w:r>
      <w:r w:rsidR="00081621" w:rsidRPr="00F60517">
        <w:t xml:space="preserve"> and associated sections </w:t>
      </w:r>
      <w:r w:rsidRPr="00F60517">
        <w:t>of th</w:t>
      </w:r>
      <w:r w:rsidR="00081621" w:rsidRPr="00F60517">
        <w:t xml:space="preserve">is </w:t>
      </w:r>
      <w:r w:rsidRPr="00F60517">
        <w:t>RFP.</w:t>
      </w:r>
      <w:r w:rsidR="005A2B30" w:rsidRPr="00F60517">
        <w:t xml:space="preserve"> </w:t>
      </w:r>
      <w:r w:rsidR="00526D64">
        <w:t xml:space="preserve"> </w:t>
      </w:r>
      <w:r w:rsidRPr="00F60517">
        <w:t>The Cost Proposals must include any business, economic, legal, programmatic, or practical assumptions that underlie the Cost Proposal.</w:t>
      </w:r>
      <w:r w:rsidR="00526D64">
        <w:t xml:space="preserve">  </w:t>
      </w:r>
      <w:r w:rsidR="00133198">
        <w:t>Covered California</w:t>
      </w:r>
      <w:r w:rsidRPr="00F60517">
        <w:t xml:space="preserve"> reserves the right to accept or reject any assumptions. </w:t>
      </w:r>
      <w:r w:rsidR="00526D64">
        <w:t xml:space="preserve"> </w:t>
      </w:r>
      <w:r w:rsidRPr="00F60517">
        <w:t xml:space="preserve">All assumptions not expressly identified and incorporated into the contract resulting from this RFP are deemed rejected by </w:t>
      </w:r>
      <w:r w:rsidR="00133198">
        <w:t>Covered California</w:t>
      </w:r>
      <w:r w:rsidRPr="00F60517">
        <w:t>.</w:t>
      </w:r>
    </w:p>
    <w:p w14:paraId="7E24125E" w14:textId="17DF6C9A" w:rsidR="0014337E" w:rsidRPr="00F60517" w:rsidRDefault="00526D64" w:rsidP="00CA16D0">
      <w:r>
        <w:t>EAS</w:t>
      </w:r>
      <w:r w:rsidR="00CA16D0" w:rsidRPr="00F60517">
        <w:t xml:space="preserve"> must include </w:t>
      </w:r>
      <w:r>
        <w:t>one-time i</w:t>
      </w:r>
      <w:r w:rsidRPr="00F60517">
        <w:t>mplementation</w:t>
      </w:r>
      <w:r>
        <w:t xml:space="preserve"> services</w:t>
      </w:r>
      <w:r w:rsidR="00CA16D0" w:rsidRPr="00F60517">
        <w:t xml:space="preserve">, </w:t>
      </w:r>
      <w:r>
        <w:t>ongoing maintenance and operations</w:t>
      </w:r>
      <w:r w:rsidRPr="00F60517">
        <w:t xml:space="preserve"> </w:t>
      </w:r>
      <w:r>
        <w:t>s</w:t>
      </w:r>
      <w:r w:rsidRPr="00F60517">
        <w:t>ervices</w:t>
      </w:r>
      <w:r w:rsidR="008003DE">
        <w:t xml:space="preserve"> (including software licensing and m</w:t>
      </w:r>
      <w:r w:rsidR="008003DE" w:rsidRPr="00F60517">
        <w:t>aintenance</w:t>
      </w:r>
      <w:r w:rsidR="008003DE">
        <w:t>/operations), and additional services</w:t>
      </w:r>
      <w:r w:rsidR="009842FA">
        <w:t xml:space="preserve"> as needed</w:t>
      </w:r>
      <w:r w:rsidR="00CA16D0" w:rsidRPr="00F60517">
        <w:t xml:space="preserve">. </w:t>
      </w:r>
      <w:r>
        <w:t xml:space="preserve"> </w:t>
      </w:r>
      <w:r w:rsidR="00CA16D0" w:rsidRPr="00F60517">
        <w:t xml:space="preserve">The Vendor must include all one-time and ongoing costs in the Cost Proposal. </w:t>
      </w:r>
      <w:r>
        <w:t xml:space="preserve"> </w:t>
      </w:r>
      <w:r w:rsidR="00CA16D0" w:rsidRPr="00F60517">
        <w:t xml:space="preserve">Total Costs are required by </w:t>
      </w:r>
      <w:r w:rsidR="00133198">
        <w:t>Covered California</w:t>
      </w:r>
      <w:r w:rsidR="00CA16D0" w:rsidRPr="00F60517">
        <w:t xml:space="preserve"> for</w:t>
      </w:r>
      <w:r w:rsidR="00C13C96" w:rsidRPr="00F60517">
        <w:t xml:space="preserve"> evaluation and budget purposes.</w:t>
      </w:r>
      <w:r w:rsidR="005A2B30" w:rsidRPr="00F60517">
        <w:t xml:space="preserve"> </w:t>
      </w:r>
      <w:r>
        <w:t xml:space="preserve"> </w:t>
      </w:r>
      <w:r w:rsidR="00C13C96" w:rsidRPr="00F60517">
        <w:t xml:space="preserve">The </w:t>
      </w:r>
      <w:r w:rsidR="00CA16D0" w:rsidRPr="00F60517">
        <w:t>additional detail</w:t>
      </w:r>
      <w:r w:rsidR="00C13C96" w:rsidRPr="00F60517">
        <w:t xml:space="preserve"> </w:t>
      </w:r>
      <w:r w:rsidR="00CA16D0" w:rsidRPr="00F60517">
        <w:t xml:space="preserve">of costs is required for </w:t>
      </w:r>
      <w:r w:rsidR="00133198">
        <w:t>Covered California</w:t>
      </w:r>
      <w:r w:rsidR="00CA16D0" w:rsidRPr="00F60517">
        <w:t xml:space="preserve">’s understanding. </w:t>
      </w:r>
    </w:p>
    <w:p w14:paraId="48E19975" w14:textId="58E52047" w:rsidR="00CA16D0" w:rsidRPr="00F60517" w:rsidRDefault="00CA16D0" w:rsidP="00CA16D0">
      <w:r w:rsidRPr="00F60517">
        <w:t xml:space="preserve">Costs must be based on the terms and conditions of the RFP, including </w:t>
      </w:r>
      <w:r w:rsidR="00B61721" w:rsidRPr="00B61721">
        <w:t>Covered California</w:t>
      </w:r>
      <w:r w:rsidRPr="00F60517">
        <w:t>’</w:t>
      </w:r>
      <w:r w:rsidR="008003DE">
        <w:t>s</w:t>
      </w:r>
      <w:r w:rsidRPr="00F60517">
        <w:t xml:space="preserve"> General Provisions and Mandatory Requirements of the RFP (not the Vendor’s exceptions to the terms and conditions). </w:t>
      </w:r>
      <w:r w:rsidR="008003DE">
        <w:t xml:space="preserve"> </w:t>
      </w:r>
      <w:r w:rsidRPr="00F60517">
        <w:t xml:space="preserve">The Vendor is required to state all </w:t>
      </w:r>
      <w:r w:rsidRPr="00F60517">
        <w:lastRenderedPageBreak/>
        <w:t xml:space="preserve">other assumptions upon which its pricing is </w:t>
      </w:r>
      <w:r w:rsidR="00197183" w:rsidRPr="00F60517">
        <w:t>based</w:t>
      </w:r>
      <w:r w:rsidRPr="00F60517">
        <w:t xml:space="preserve"> </w:t>
      </w:r>
      <w:r w:rsidRPr="00877F21">
        <w:t xml:space="preserve">in Template </w:t>
      </w:r>
      <w:r w:rsidR="00CC5F1D">
        <w:t>N</w:t>
      </w:r>
      <w:r w:rsidR="008003DE">
        <w:t xml:space="preserve"> – Cost </w:t>
      </w:r>
      <w:r w:rsidRPr="00877F21">
        <w:t>Workbook.</w:t>
      </w:r>
      <w:r w:rsidRPr="00F60517">
        <w:t xml:space="preserve"> Assumptions must not conflict with the RFP terms and conditions including </w:t>
      </w:r>
      <w:r w:rsidR="00B61721" w:rsidRPr="00B61721">
        <w:t>Covered California</w:t>
      </w:r>
      <w:r w:rsidRPr="00F60517">
        <w:t>’</w:t>
      </w:r>
      <w:r w:rsidR="008003DE">
        <w:t>s</w:t>
      </w:r>
      <w:r w:rsidRPr="00F60517">
        <w:t xml:space="preserve"> General Provisions or Mandatory Requirements of this RFP.</w:t>
      </w:r>
    </w:p>
    <w:p w14:paraId="6638B777" w14:textId="54C1A033" w:rsidR="00CA16D0" w:rsidRPr="00F60517" w:rsidRDefault="00CA16D0" w:rsidP="00CA16D0">
      <w:r w:rsidRPr="00F60517">
        <w:t xml:space="preserve">Vendors </w:t>
      </w:r>
      <w:r w:rsidR="009842FA">
        <w:t>must</w:t>
      </w:r>
      <w:r w:rsidRPr="00F60517">
        <w:t xml:space="preserve"> provide firm-fixed price (FFP) </w:t>
      </w:r>
      <w:r w:rsidR="00933CF1" w:rsidRPr="00F60517">
        <w:t xml:space="preserve">costs for </w:t>
      </w:r>
      <w:r w:rsidR="009842FA">
        <w:t xml:space="preserve">one-time </w:t>
      </w:r>
      <w:r w:rsidR="00933CF1" w:rsidRPr="00F60517">
        <w:t>implementation</w:t>
      </w:r>
      <w:r w:rsidR="009842FA">
        <w:t xml:space="preserve"> services</w:t>
      </w:r>
      <w:r w:rsidR="00933CF1" w:rsidRPr="00F60517">
        <w:t xml:space="preserve">, including a proposed payment schedule </w:t>
      </w:r>
      <w:r w:rsidRPr="00F60517">
        <w:t xml:space="preserve">based on deliverables. </w:t>
      </w:r>
      <w:r w:rsidR="008003DE">
        <w:t xml:space="preserve"> </w:t>
      </w:r>
      <w:r w:rsidR="006E2C06">
        <w:t xml:space="preserve">In addition, the </w:t>
      </w:r>
      <w:r w:rsidRPr="00F60517">
        <w:t xml:space="preserve">Vendor must provide fixed Hourly </w:t>
      </w:r>
      <w:r w:rsidR="006E2C06">
        <w:t xml:space="preserve">Labor </w:t>
      </w:r>
      <w:r w:rsidRPr="00F60517">
        <w:t xml:space="preserve">Rates </w:t>
      </w:r>
      <w:r w:rsidR="006E2C06">
        <w:t xml:space="preserve">which may be used </w:t>
      </w:r>
      <w:r w:rsidR="003B36A5">
        <w:t>for</w:t>
      </w:r>
      <w:r w:rsidR="003B36A5" w:rsidRPr="00F60517">
        <w:t xml:space="preserve"> </w:t>
      </w:r>
      <w:r w:rsidR="006E2C06">
        <w:t>Work Authorizations</w:t>
      </w:r>
      <w:r w:rsidR="005A2D88">
        <w:t xml:space="preserve"> </w:t>
      </w:r>
      <w:r w:rsidR="003B36A5">
        <w:t>/</w:t>
      </w:r>
      <w:r w:rsidR="005A2D88">
        <w:t xml:space="preserve"> </w:t>
      </w:r>
      <w:r w:rsidR="003B36A5" w:rsidRPr="00F60517">
        <w:t>Unanticipated Tasks</w:t>
      </w:r>
      <w:r w:rsidRPr="00F60517">
        <w:t xml:space="preserve">. </w:t>
      </w:r>
    </w:p>
    <w:p w14:paraId="28E34499" w14:textId="232BABEE" w:rsidR="00CA16D0" w:rsidRPr="00F60517" w:rsidRDefault="00CA16D0" w:rsidP="00CA16D0">
      <w:r w:rsidRPr="00F60517">
        <w:t xml:space="preserve">Vendors must provide responses for all components of the costs, as required in </w:t>
      </w:r>
      <w:r w:rsidR="00FE22B2" w:rsidRPr="00877F21">
        <w:t xml:space="preserve">Template </w:t>
      </w:r>
      <w:r w:rsidR="00CC5F1D">
        <w:t xml:space="preserve">N </w:t>
      </w:r>
      <w:r w:rsidR="009842FA">
        <w:t xml:space="preserve">– Cost </w:t>
      </w:r>
      <w:r w:rsidR="00FE22B2" w:rsidRPr="00877F21">
        <w:t>Workbook</w:t>
      </w:r>
      <w:r w:rsidR="005A2D88">
        <w:t>,</w:t>
      </w:r>
      <w:r w:rsidR="00FE22B2" w:rsidRPr="00877F21">
        <w:t xml:space="preserve"> following</w:t>
      </w:r>
      <w:r w:rsidR="00FE22B2" w:rsidRPr="00F60517">
        <w:t xml:space="preserve"> the instructions provided in the first tab of that workbook</w:t>
      </w:r>
      <w:r w:rsidRPr="00F60517">
        <w:t xml:space="preserve">. </w:t>
      </w:r>
    </w:p>
    <w:p w14:paraId="31CB586E" w14:textId="3A8553E0" w:rsidR="00CA16D0" w:rsidRPr="00F60517" w:rsidRDefault="00CA16D0" w:rsidP="009842FA">
      <w:r w:rsidRPr="00F60517">
        <w:t xml:space="preserve">Vendors are responsible for entering cost data in the format prescribed by the Cost Workbook. </w:t>
      </w:r>
      <w:r w:rsidR="009842FA">
        <w:t xml:space="preserve"> </w:t>
      </w:r>
      <w:r w:rsidRPr="00F60517">
        <w:t xml:space="preserve">Formulas have been inserted in the appropriate cells of the worksheets to automatically calculate summary numbers, and should not be altered. </w:t>
      </w:r>
      <w:r w:rsidR="009842FA">
        <w:t xml:space="preserve"> </w:t>
      </w:r>
      <w:r w:rsidRPr="00F60517">
        <w:t xml:space="preserve">Further instructions for entering cost data are included in the worksheets. </w:t>
      </w:r>
      <w:r w:rsidR="009842FA">
        <w:t xml:space="preserve"> </w:t>
      </w:r>
      <w:r w:rsidRPr="00F60517">
        <w:t xml:space="preserve">It is the sole responsibility of the </w:t>
      </w:r>
      <w:r w:rsidR="00FF3879" w:rsidRPr="00F60517">
        <w:t>Vendor</w:t>
      </w:r>
      <w:r w:rsidRPr="00F60517">
        <w:t xml:space="preserve"> to ensure that all mathematical calculations are correct and that the Total Costs reflect the Bid Amount for this RFP.</w:t>
      </w:r>
    </w:p>
    <w:p w14:paraId="610C4C4D" w14:textId="27EF8C13" w:rsidR="00CA16D0" w:rsidRPr="00F60517" w:rsidRDefault="00CA16D0" w:rsidP="00CA16D0">
      <w:r w:rsidRPr="00F60517">
        <w:t xml:space="preserve">Completion of the Cost Workbook and worksheets is mandatory. </w:t>
      </w:r>
      <w:r w:rsidR="009842FA">
        <w:t xml:space="preserve"> </w:t>
      </w:r>
      <w:r w:rsidRPr="00F60517">
        <w:t xml:space="preserve">Applicable purchase, delivery, tax, services, safety, license, travel, per diem, Vendor’s staff training, Project facility, and any other expenses associated with the delivery and implementation of the proposed items must be included in the Vendor’s costs and fixed Hourly Rates. </w:t>
      </w:r>
    </w:p>
    <w:p w14:paraId="2FD805BB" w14:textId="5C6ADA66" w:rsidR="00CA16D0" w:rsidRPr="00F60517" w:rsidRDefault="00CA16D0" w:rsidP="00CA16D0">
      <w:r w:rsidRPr="00F60517">
        <w:t>The Cost Proposal MUST BE A SEPARATE SUBMISSION</w:t>
      </w:r>
      <w:r w:rsidR="00A40A86">
        <w:t>.</w:t>
      </w:r>
      <w:r w:rsidR="00A40A86" w:rsidRPr="00F60517">
        <w:t xml:space="preserve"> </w:t>
      </w:r>
      <w:r w:rsidR="00B27163">
        <w:t xml:space="preserve"> </w:t>
      </w:r>
      <w:r w:rsidR="00A40A86">
        <w:t>N</w:t>
      </w:r>
      <w:r w:rsidRPr="00F60517">
        <w:t xml:space="preserve">o </w:t>
      </w:r>
      <w:r w:rsidR="00B27163">
        <w:t>c</w:t>
      </w:r>
      <w:r w:rsidR="00B27163" w:rsidRPr="00F60517">
        <w:t xml:space="preserve">ost </w:t>
      </w:r>
      <w:r w:rsidR="00B27163">
        <w:t>i</w:t>
      </w:r>
      <w:r w:rsidR="00B27163" w:rsidRPr="00F60517">
        <w:t xml:space="preserve">nformation </w:t>
      </w:r>
      <w:r w:rsidR="00B27163">
        <w:t>may</w:t>
      </w:r>
      <w:r w:rsidR="00B27163" w:rsidRPr="00F60517">
        <w:t xml:space="preserve"> </w:t>
      </w:r>
      <w:r w:rsidR="00B27163">
        <w:t>appear</w:t>
      </w:r>
      <w:r w:rsidRPr="00F60517">
        <w:t xml:space="preserve"> in the Technical Proposal submission</w:t>
      </w:r>
      <w:r w:rsidR="00A40A86">
        <w:t>.</w:t>
      </w:r>
      <w:r w:rsidRPr="00F60517">
        <w:t xml:space="preserve"> </w:t>
      </w:r>
      <w:r w:rsidR="00B27163">
        <w:t xml:space="preserve"> </w:t>
      </w:r>
      <w:r w:rsidR="00A40A86">
        <w:t>I</w:t>
      </w:r>
      <w:r w:rsidRPr="00F60517">
        <w:t xml:space="preserve">f there is </w:t>
      </w:r>
      <w:r w:rsidR="00B27163">
        <w:t>c</w:t>
      </w:r>
      <w:r w:rsidR="00B27163" w:rsidRPr="00F60517">
        <w:t xml:space="preserve">ost </w:t>
      </w:r>
      <w:r w:rsidR="00B27163">
        <w:t>i</w:t>
      </w:r>
      <w:r w:rsidR="00B27163" w:rsidRPr="00F60517">
        <w:t xml:space="preserve">nformation </w:t>
      </w:r>
      <w:r w:rsidRPr="00F60517">
        <w:t xml:space="preserve">in the </w:t>
      </w:r>
      <w:r w:rsidR="00B27163">
        <w:t xml:space="preserve">Technical Proposal submission, the </w:t>
      </w:r>
      <w:r w:rsidRPr="00F60517">
        <w:t xml:space="preserve">Vendor </w:t>
      </w:r>
      <w:r w:rsidR="00B27163">
        <w:t>may</w:t>
      </w:r>
      <w:r w:rsidR="00B27163" w:rsidRPr="00F60517">
        <w:t xml:space="preserve"> </w:t>
      </w:r>
      <w:r w:rsidRPr="00F60517">
        <w:t>be disqualified from consideration.</w:t>
      </w:r>
    </w:p>
    <w:p w14:paraId="0D60B605" w14:textId="77777777" w:rsidR="00CA16D0" w:rsidRPr="00F60517" w:rsidRDefault="00CA16D0" w:rsidP="00CA16D0">
      <w:pPr>
        <w:pStyle w:val="Num-Heading3"/>
      </w:pPr>
      <w:bookmarkStart w:id="241" w:name="_Toc327871760"/>
      <w:bookmarkStart w:id="242" w:name="_Toc334701371"/>
      <w:bookmarkStart w:id="243" w:name="_Toc364084147"/>
      <w:r w:rsidRPr="00F60517">
        <w:t>Proposal Crosswalk — Mandatory Templates</w:t>
      </w:r>
      <w:bookmarkEnd w:id="241"/>
      <w:bookmarkEnd w:id="242"/>
      <w:bookmarkEnd w:id="243"/>
    </w:p>
    <w:p w14:paraId="5233A48C" w14:textId="4570C953" w:rsidR="00CA16D0" w:rsidRPr="00F60517" w:rsidRDefault="00693D2A" w:rsidP="00226470">
      <w:pPr>
        <w:spacing w:after="240"/>
      </w:pPr>
      <w:r w:rsidRPr="00F60517">
        <w:t>The table below</w:t>
      </w:r>
      <w:r w:rsidR="00CA16D0" w:rsidRPr="00F60517">
        <w:t xml:space="preserve"> </w:t>
      </w:r>
      <w:r w:rsidR="00265984" w:rsidRPr="00F60517">
        <w:t xml:space="preserve">lists the </w:t>
      </w:r>
      <w:r w:rsidR="00B27163">
        <w:t>m</w:t>
      </w:r>
      <w:r w:rsidR="00B27163" w:rsidRPr="00F60517">
        <w:t xml:space="preserve">andatory </w:t>
      </w:r>
      <w:r w:rsidR="00B27163">
        <w:t>t</w:t>
      </w:r>
      <w:r w:rsidR="00B27163" w:rsidRPr="00F60517">
        <w:t xml:space="preserve">emplates </w:t>
      </w:r>
      <w:r w:rsidR="00CA16D0" w:rsidRPr="00F60517">
        <w:t xml:space="preserve">that the Vendor will submit as part of </w:t>
      </w:r>
      <w:r w:rsidR="003A7D6D">
        <w:t>its</w:t>
      </w:r>
      <w:r w:rsidR="003A7D6D" w:rsidRPr="00F60517">
        <w:t xml:space="preserve"> </w:t>
      </w:r>
      <w:r w:rsidR="000C4400" w:rsidRPr="00F60517">
        <w:t>Technical and Cost P</w:t>
      </w:r>
      <w:r w:rsidR="00CA16D0" w:rsidRPr="00F60517">
        <w:t>roposal</w:t>
      </w:r>
      <w:r w:rsidR="000C4400" w:rsidRPr="00F60517">
        <w:t>s</w:t>
      </w:r>
      <w:r w:rsidR="00CA16D0" w:rsidRPr="00F60517">
        <w:t>.</w:t>
      </w:r>
      <w:r w:rsidR="00FB7101">
        <w:t xml:space="preserve">  In general, Vendors should utilize templates in the format supplied (i.e., Vendors should not delete instructions), and are responsible for ensuring that all requested information is provided.</w:t>
      </w:r>
    </w:p>
    <w:p w14:paraId="223C7AAF" w14:textId="77777777" w:rsidR="00CA16D0" w:rsidRPr="00F60517" w:rsidRDefault="00CA16D0" w:rsidP="00CA16D0">
      <w:pPr>
        <w:pStyle w:val="TableNumberedList"/>
      </w:pPr>
      <w:bookmarkStart w:id="244" w:name="_Ref367870820"/>
      <w:bookmarkStart w:id="245" w:name="_Toc367870926"/>
      <w:bookmarkStart w:id="246" w:name="_Toc401305212"/>
      <w:r w:rsidRPr="00F60517">
        <w:t>Mandatory Templates</w:t>
      </w:r>
      <w:bookmarkEnd w:id="244"/>
      <w:bookmarkEnd w:id="245"/>
      <w:bookmarkEnd w:id="246"/>
    </w:p>
    <w:tbl>
      <w:tblPr>
        <w:tblStyle w:val="TableStyleWhite"/>
        <w:tblW w:w="8610" w:type="dxa"/>
        <w:tblLook w:val="04A0" w:firstRow="1" w:lastRow="0" w:firstColumn="1" w:lastColumn="0" w:noHBand="0" w:noVBand="1"/>
      </w:tblPr>
      <w:tblGrid>
        <w:gridCol w:w="1379"/>
        <w:gridCol w:w="4996"/>
        <w:gridCol w:w="2235"/>
      </w:tblGrid>
      <w:tr w:rsidR="00B4799E" w:rsidRPr="00F60517" w14:paraId="7A3B4FC2" w14:textId="79AE58DE" w:rsidTr="00B4799E">
        <w:trPr>
          <w:cnfStyle w:val="100000000000" w:firstRow="1" w:lastRow="0" w:firstColumn="0" w:lastColumn="0" w:oddVBand="0" w:evenVBand="0" w:oddHBand="0" w:evenHBand="0" w:firstRowFirstColumn="0" w:firstRowLastColumn="0" w:lastRowFirstColumn="0" w:lastRowLastColumn="0"/>
          <w:cantSplit/>
          <w:trHeight w:val="576"/>
        </w:trPr>
        <w:tc>
          <w:tcPr>
            <w:tcW w:w="1379" w:type="dxa"/>
            <w:shd w:val="clear" w:color="auto" w:fill="1F497D" w:themeFill="text2"/>
          </w:tcPr>
          <w:p w14:paraId="053B4DAA" w14:textId="77777777" w:rsidR="00B4799E" w:rsidRPr="00B15338" w:rsidRDefault="00B4799E" w:rsidP="00B27EC9">
            <w:pPr>
              <w:pStyle w:val="TableText"/>
              <w:keepNext/>
              <w:rPr>
                <w:color w:val="FFFFFF" w:themeColor="background1"/>
              </w:rPr>
            </w:pPr>
            <w:r w:rsidRPr="00B15338">
              <w:rPr>
                <w:color w:val="FFFFFF" w:themeColor="background1"/>
              </w:rPr>
              <w:t>Response Template</w:t>
            </w:r>
          </w:p>
        </w:tc>
        <w:tc>
          <w:tcPr>
            <w:tcW w:w="4996" w:type="dxa"/>
            <w:shd w:val="clear" w:color="auto" w:fill="1F497D" w:themeFill="text2"/>
          </w:tcPr>
          <w:p w14:paraId="4F1F2E2D" w14:textId="77777777" w:rsidR="00B4799E" w:rsidRPr="00B15338" w:rsidRDefault="00B4799E" w:rsidP="00B27EC9">
            <w:pPr>
              <w:pStyle w:val="TableText"/>
              <w:keepNext/>
              <w:rPr>
                <w:color w:val="FFFFFF" w:themeColor="background1"/>
              </w:rPr>
            </w:pPr>
            <w:r w:rsidRPr="00B15338">
              <w:rPr>
                <w:color w:val="FFFFFF" w:themeColor="background1"/>
              </w:rPr>
              <w:t xml:space="preserve">Template/Attachment Elements </w:t>
            </w:r>
          </w:p>
        </w:tc>
        <w:tc>
          <w:tcPr>
            <w:tcW w:w="2235" w:type="dxa"/>
            <w:shd w:val="clear" w:color="auto" w:fill="1F497D" w:themeFill="text2"/>
          </w:tcPr>
          <w:p w14:paraId="30942300" w14:textId="3582E281" w:rsidR="00B4799E" w:rsidRPr="00B15338" w:rsidRDefault="00B4799E" w:rsidP="00863DC7">
            <w:pPr>
              <w:pStyle w:val="TableText"/>
              <w:keepNext/>
              <w:rPr>
                <w:color w:val="FFFFFF" w:themeColor="background1"/>
              </w:rPr>
            </w:pPr>
            <w:r>
              <w:rPr>
                <w:color w:val="FFFFFF" w:themeColor="background1"/>
              </w:rPr>
              <w:t>Submitted with Which Proposal</w:t>
            </w:r>
          </w:p>
        </w:tc>
      </w:tr>
      <w:tr w:rsidR="00B4799E" w:rsidRPr="00F60517" w14:paraId="0540B6AC" w14:textId="3E0F95A3" w:rsidTr="00B4799E">
        <w:trPr>
          <w:trHeight w:val="432"/>
        </w:trPr>
        <w:tc>
          <w:tcPr>
            <w:tcW w:w="1379" w:type="dxa"/>
            <w:vAlign w:val="center"/>
          </w:tcPr>
          <w:p w14:paraId="506FB665" w14:textId="77777777" w:rsidR="00B4799E" w:rsidRPr="00F60517" w:rsidRDefault="00B4799E" w:rsidP="00B15338">
            <w:pPr>
              <w:pStyle w:val="TableText"/>
            </w:pPr>
            <w:r w:rsidRPr="00F60517">
              <w:t xml:space="preserve">Template A </w:t>
            </w:r>
          </w:p>
        </w:tc>
        <w:tc>
          <w:tcPr>
            <w:tcW w:w="4996" w:type="dxa"/>
            <w:vAlign w:val="center"/>
          </w:tcPr>
          <w:p w14:paraId="68B51057" w14:textId="77777777" w:rsidR="00B4799E" w:rsidRPr="00F60517" w:rsidRDefault="00B4799E" w:rsidP="00B15338">
            <w:pPr>
              <w:pStyle w:val="TableText"/>
            </w:pPr>
            <w:r w:rsidRPr="00F60517">
              <w:t>Cover Letter and Executive Summary</w:t>
            </w:r>
          </w:p>
        </w:tc>
        <w:tc>
          <w:tcPr>
            <w:tcW w:w="2235" w:type="dxa"/>
            <w:vAlign w:val="center"/>
          </w:tcPr>
          <w:p w14:paraId="76EC517F" w14:textId="1BB45114" w:rsidR="00B4799E" w:rsidRPr="00F60517" w:rsidRDefault="00754AF4" w:rsidP="00863DC7">
            <w:pPr>
              <w:pStyle w:val="TableText"/>
              <w:jc w:val="center"/>
            </w:pPr>
            <w:r>
              <w:t>Draft Technical</w:t>
            </w:r>
            <w:r w:rsidR="00FA3A17">
              <w:t xml:space="preserve"> and Final</w:t>
            </w:r>
          </w:p>
        </w:tc>
      </w:tr>
      <w:tr w:rsidR="00B4799E" w:rsidRPr="00F60517" w14:paraId="4969458C" w14:textId="62FF79AF" w:rsidTr="00B4799E">
        <w:trPr>
          <w:trHeight w:val="432"/>
        </w:trPr>
        <w:tc>
          <w:tcPr>
            <w:tcW w:w="1379" w:type="dxa"/>
            <w:vAlign w:val="center"/>
          </w:tcPr>
          <w:p w14:paraId="1EAC8887" w14:textId="77777777" w:rsidR="00B4799E" w:rsidRPr="00F60517" w:rsidRDefault="00B4799E" w:rsidP="00B15338">
            <w:pPr>
              <w:pStyle w:val="TableText"/>
            </w:pPr>
            <w:r w:rsidRPr="00F60517">
              <w:t>Template B</w:t>
            </w:r>
          </w:p>
        </w:tc>
        <w:tc>
          <w:tcPr>
            <w:tcW w:w="4996" w:type="dxa"/>
            <w:vAlign w:val="center"/>
          </w:tcPr>
          <w:p w14:paraId="5BFE64AE" w14:textId="77777777" w:rsidR="00B4799E" w:rsidRPr="00F60517" w:rsidRDefault="00B4799E" w:rsidP="00B15338">
            <w:pPr>
              <w:pStyle w:val="TableText"/>
            </w:pPr>
            <w:r w:rsidRPr="00F60517">
              <w:t>Vendor Experience</w:t>
            </w:r>
          </w:p>
        </w:tc>
        <w:tc>
          <w:tcPr>
            <w:tcW w:w="2235" w:type="dxa"/>
            <w:vAlign w:val="center"/>
          </w:tcPr>
          <w:p w14:paraId="7DEC14D9" w14:textId="68161306" w:rsidR="00B4799E" w:rsidRPr="00F60517" w:rsidRDefault="00B4799E" w:rsidP="00863DC7">
            <w:pPr>
              <w:pStyle w:val="TableText"/>
              <w:jc w:val="center"/>
            </w:pPr>
            <w:r>
              <w:t>Final</w:t>
            </w:r>
          </w:p>
        </w:tc>
      </w:tr>
      <w:tr w:rsidR="00B4799E" w:rsidRPr="00F60517" w14:paraId="7FA77504" w14:textId="64E8C6B6" w:rsidTr="00B4799E">
        <w:trPr>
          <w:trHeight w:val="432"/>
        </w:trPr>
        <w:tc>
          <w:tcPr>
            <w:tcW w:w="1379" w:type="dxa"/>
            <w:vAlign w:val="center"/>
          </w:tcPr>
          <w:p w14:paraId="669DD9A2" w14:textId="77777777" w:rsidR="00B4799E" w:rsidRPr="00F60517" w:rsidRDefault="00B4799E" w:rsidP="00B15338">
            <w:pPr>
              <w:pStyle w:val="TableText"/>
            </w:pPr>
            <w:r w:rsidRPr="00F60517">
              <w:t>Template C</w:t>
            </w:r>
          </w:p>
        </w:tc>
        <w:tc>
          <w:tcPr>
            <w:tcW w:w="4996" w:type="dxa"/>
            <w:vAlign w:val="center"/>
          </w:tcPr>
          <w:p w14:paraId="50B30A85" w14:textId="77777777" w:rsidR="00B4799E" w:rsidRPr="00F60517" w:rsidRDefault="00B4799E" w:rsidP="00B15338">
            <w:pPr>
              <w:pStyle w:val="TableText"/>
            </w:pPr>
            <w:r w:rsidRPr="00F60517">
              <w:t>Vendor References</w:t>
            </w:r>
          </w:p>
        </w:tc>
        <w:tc>
          <w:tcPr>
            <w:tcW w:w="2235" w:type="dxa"/>
            <w:vAlign w:val="center"/>
          </w:tcPr>
          <w:p w14:paraId="511C13F3" w14:textId="31E4B568" w:rsidR="00B4799E" w:rsidRPr="00F60517" w:rsidRDefault="00B4799E" w:rsidP="00863DC7">
            <w:pPr>
              <w:pStyle w:val="TableText"/>
              <w:jc w:val="center"/>
            </w:pPr>
            <w:r>
              <w:t>Final</w:t>
            </w:r>
          </w:p>
        </w:tc>
      </w:tr>
      <w:tr w:rsidR="00B4799E" w:rsidRPr="00F60517" w14:paraId="5C95DBA7" w14:textId="3D363755" w:rsidTr="00B4799E">
        <w:trPr>
          <w:trHeight w:val="432"/>
        </w:trPr>
        <w:tc>
          <w:tcPr>
            <w:tcW w:w="1379" w:type="dxa"/>
            <w:vAlign w:val="center"/>
          </w:tcPr>
          <w:p w14:paraId="56411F73" w14:textId="77777777" w:rsidR="00B4799E" w:rsidRPr="00BF5EEC" w:rsidRDefault="00B4799E" w:rsidP="00B15338">
            <w:pPr>
              <w:pStyle w:val="TableText"/>
            </w:pPr>
            <w:r w:rsidRPr="00BF5EEC">
              <w:t>Template D</w:t>
            </w:r>
          </w:p>
        </w:tc>
        <w:tc>
          <w:tcPr>
            <w:tcW w:w="4996" w:type="dxa"/>
            <w:vAlign w:val="center"/>
          </w:tcPr>
          <w:p w14:paraId="1B606881" w14:textId="77777777" w:rsidR="00B4799E" w:rsidRPr="00BF5EEC" w:rsidRDefault="00B4799E" w:rsidP="00B15338">
            <w:pPr>
              <w:pStyle w:val="TableText"/>
            </w:pPr>
            <w:r w:rsidRPr="00BF5EEC">
              <w:t>Subcontractor Letters</w:t>
            </w:r>
          </w:p>
        </w:tc>
        <w:tc>
          <w:tcPr>
            <w:tcW w:w="2235" w:type="dxa"/>
            <w:vAlign w:val="center"/>
          </w:tcPr>
          <w:p w14:paraId="63F57A7D" w14:textId="2E1023A9" w:rsidR="00B4799E" w:rsidRPr="00BF5EEC" w:rsidRDefault="00B4799E" w:rsidP="00863DC7">
            <w:pPr>
              <w:pStyle w:val="TableText"/>
              <w:jc w:val="center"/>
            </w:pPr>
            <w:r>
              <w:t>Final</w:t>
            </w:r>
          </w:p>
        </w:tc>
      </w:tr>
      <w:tr w:rsidR="00B4799E" w:rsidRPr="00F60517" w14:paraId="6D9693EA" w14:textId="5B68F99B" w:rsidTr="00B4799E">
        <w:trPr>
          <w:trHeight w:val="432"/>
        </w:trPr>
        <w:tc>
          <w:tcPr>
            <w:tcW w:w="1379" w:type="dxa"/>
            <w:vAlign w:val="center"/>
          </w:tcPr>
          <w:p w14:paraId="7C1877BF" w14:textId="77777777" w:rsidR="00B4799E" w:rsidRPr="00F60517" w:rsidRDefault="00B4799E" w:rsidP="00B15338">
            <w:pPr>
              <w:pStyle w:val="TableText"/>
            </w:pPr>
            <w:r w:rsidRPr="00F60517">
              <w:t>Template E</w:t>
            </w:r>
          </w:p>
        </w:tc>
        <w:tc>
          <w:tcPr>
            <w:tcW w:w="4996" w:type="dxa"/>
            <w:vAlign w:val="center"/>
          </w:tcPr>
          <w:p w14:paraId="51B6D1AC" w14:textId="77777777" w:rsidR="00B4799E" w:rsidRPr="00F60517" w:rsidRDefault="00B4799E" w:rsidP="00B15338">
            <w:pPr>
              <w:pStyle w:val="TableText"/>
            </w:pPr>
            <w:r>
              <w:t xml:space="preserve">Vendor </w:t>
            </w:r>
            <w:r w:rsidRPr="00F60517">
              <w:t>Project Organization and Staffing</w:t>
            </w:r>
          </w:p>
        </w:tc>
        <w:tc>
          <w:tcPr>
            <w:tcW w:w="2235" w:type="dxa"/>
            <w:vAlign w:val="center"/>
          </w:tcPr>
          <w:p w14:paraId="653C943C" w14:textId="3C34CBCF" w:rsidR="00B4799E" w:rsidRDefault="00B4799E" w:rsidP="00863DC7">
            <w:pPr>
              <w:pStyle w:val="TableText"/>
              <w:jc w:val="center"/>
            </w:pPr>
            <w:r>
              <w:t>Final</w:t>
            </w:r>
          </w:p>
        </w:tc>
      </w:tr>
      <w:tr w:rsidR="00B4799E" w:rsidRPr="00F60517" w14:paraId="1A3127CF" w14:textId="600FB556" w:rsidTr="00B4799E">
        <w:trPr>
          <w:trHeight w:val="432"/>
        </w:trPr>
        <w:tc>
          <w:tcPr>
            <w:tcW w:w="1379" w:type="dxa"/>
            <w:vAlign w:val="center"/>
          </w:tcPr>
          <w:p w14:paraId="44B56F72" w14:textId="77777777" w:rsidR="00B4799E" w:rsidRPr="00F60517" w:rsidRDefault="00B4799E" w:rsidP="00B15338">
            <w:pPr>
              <w:pStyle w:val="TableText"/>
            </w:pPr>
            <w:r w:rsidRPr="00F60517">
              <w:t>Template F</w:t>
            </w:r>
          </w:p>
        </w:tc>
        <w:tc>
          <w:tcPr>
            <w:tcW w:w="4996" w:type="dxa"/>
            <w:vAlign w:val="center"/>
          </w:tcPr>
          <w:p w14:paraId="7F813091" w14:textId="77777777" w:rsidR="00B4799E" w:rsidRPr="00F60517" w:rsidRDefault="00B4799E" w:rsidP="00B15338">
            <w:pPr>
              <w:pStyle w:val="TableText"/>
            </w:pPr>
            <w:r w:rsidRPr="00F60517">
              <w:t>Staff Experience</w:t>
            </w:r>
          </w:p>
        </w:tc>
        <w:tc>
          <w:tcPr>
            <w:tcW w:w="2235" w:type="dxa"/>
            <w:vAlign w:val="center"/>
          </w:tcPr>
          <w:p w14:paraId="55AC8187" w14:textId="507B8DA1" w:rsidR="00B4799E" w:rsidRPr="00F60517" w:rsidRDefault="00B4799E" w:rsidP="00863DC7">
            <w:pPr>
              <w:pStyle w:val="TableText"/>
              <w:jc w:val="center"/>
            </w:pPr>
            <w:r>
              <w:t>Final</w:t>
            </w:r>
          </w:p>
        </w:tc>
      </w:tr>
      <w:tr w:rsidR="00B4799E" w:rsidRPr="00F60517" w14:paraId="7B69D59C" w14:textId="55F1F75A" w:rsidTr="00B4799E">
        <w:trPr>
          <w:trHeight w:val="432"/>
        </w:trPr>
        <w:tc>
          <w:tcPr>
            <w:tcW w:w="1379" w:type="dxa"/>
            <w:vAlign w:val="center"/>
          </w:tcPr>
          <w:p w14:paraId="6AD0F0DC" w14:textId="77777777" w:rsidR="00B4799E" w:rsidRPr="00F60517" w:rsidRDefault="00B4799E" w:rsidP="00B15338">
            <w:pPr>
              <w:pStyle w:val="TableText"/>
            </w:pPr>
            <w:r w:rsidRPr="00F60517">
              <w:lastRenderedPageBreak/>
              <w:t>Template G</w:t>
            </w:r>
          </w:p>
        </w:tc>
        <w:tc>
          <w:tcPr>
            <w:tcW w:w="4996" w:type="dxa"/>
            <w:vAlign w:val="center"/>
          </w:tcPr>
          <w:p w14:paraId="6CB51EC1" w14:textId="0B2AE349" w:rsidR="00B4799E" w:rsidRPr="00F60517" w:rsidRDefault="00B4799E" w:rsidP="00B15338">
            <w:pPr>
              <w:pStyle w:val="TableText"/>
            </w:pPr>
            <w:r w:rsidRPr="00F60517">
              <w:t>Functional Requirements</w:t>
            </w:r>
          </w:p>
        </w:tc>
        <w:tc>
          <w:tcPr>
            <w:tcW w:w="2235" w:type="dxa"/>
            <w:vAlign w:val="center"/>
          </w:tcPr>
          <w:p w14:paraId="3EAB1355" w14:textId="1D02DC83" w:rsidR="00B4799E" w:rsidRPr="00F60517" w:rsidRDefault="00B4799E" w:rsidP="00863DC7">
            <w:pPr>
              <w:pStyle w:val="TableText"/>
              <w:jc w:val="center"/>
            </w:pPr>
            <w:r>
              <w:t>Draft Technical</w:t>
            </w:r>
            <w:r w:rsidR="00FA3A17">
              <w:t xml:space="preserve"> and Final</w:t>
            </w:r>
          </w:p>
        </w:tc>
      </w:tr>
      <w:tr w:rsidR="00B4799E" w:rsidRPr="00F60517" w14:paraId="0FB7B1DE" w14:textId="44118356" w:rsidTr="00B4799E">
        <w:trPr>
          <w:trHeight w:val="432"/>
        </w:trPr>
        <w:tc>
          <w:tcPr>
            <w:tcW w:w="1379" w:type="dxa"/>
            <w:vAlign w:val="center"/>
          </w:tcPr>
          <w:p w14:paraId="2634B97C" w14:textId="77777777" w:rsidR="00B4799E" w:rsidRPr="00F60517" w:rsidRDefault="00B4799E" w:rsidP="00B15338">
            <w:pPr>
              <w:pStyle w:val="TableText"/>
            </w:pPr>
            <w:r w:rsidRPr="00F60517">
              <w:t>Template H</w:t>
            </w:r>
          </w:p>
        </w:tc>
        <w:tc>
          <w:tcPr>
            <w:tcW w:w="4996" w:type="dxa"/>
            <w:vAlign w:val="center"/>
          </w:tcPr>
          <w:p w14:paraId="4FBC8E9B" w14:textId="5D161A27" w:rsidR="00B4799E" w:rsidRPr="00F60517" w:rsidRDefault="00B4799E" w:rsidP="00B15338">
            <w:pPr>
              <w:pStyle w:val="TableText"/>
            </w:pPr>
            <w:r w:rsidRPr="00F60517">
              <w:t>Functional Requirements Approach</w:t>
            </w:r>
          </w:p>
        </w:tc>
        <w:tc>
          <w:tcPr>
            <w:tcW w:w="2235" w:type="dxa"/>
            <w:vAlign w:val="center"/>
          </w:tcPr>
          <w:p w14:paraId="6EE863D0" w14:textId="075CEA2B" w:rsidR="00B4799E" w:rsidRPr="00F60517" w:rsidRDefault="00B4799E" w:rsidP="00863DC7">
            <w:pPr>
              <w:pStyle w:val="TableText"/>
              <w:jc w:val="center"/>
            </w:pPr>
            <w:r>
              <w:t>Draft Technical</w:t>
            </w:r>
            <w:r w:rsidR="00FA3A17">
              <w:t xml:space="preserve"> and Final</w:t>
            </w:r>
          </w:p>
        </w:tc>
      </w:tr>
      <w:tr w:rsidR="00B4799E" w:rsidRPr="00F60517" w14:paraId="7AB78339" w14:textId="644A2024" w:rsidTr="00B4799E">
        <w:trPr>
          <w:trHeight w:val="432"/>
        </w:trPr>
        <w:tc>
          <w:tcPr>
            <w:tcW w:w="1379" w:type="dxa"/>
            <w:vAlign w:val="center"/>
          </w:tcPr>
          <w:p w14:paraId="152F5829" w14:textId="77777777" w:rsidR="00B4799E" w:rsidRPr="00F60517" w:rsidRDefault="00B4799E" w:rsidP="00B15338">
            <w:pPr>
              <w:pStyle w:val="TableText"/>
            </w:pPr>
            <w:r w:rsidRPr="00F60517">
              <w:t>Template I</w:t>
            </w:r>
          </w:p>
        </w:tc>
        <w:tc>
          <w:tcPr>
            <w:tcW w:w="4996" w:type="dxa"/>
            <w:vAlign w:val="center"/>
          </w:tcPr>
          <w:p w14:paraId="5455CD72" w14:textId="075E2557" w:rsidR="00B4799E" w:rsidRPr="00F60517" w:rsidRDefault="00B4799E" w:rsidP="00B15338">
            <w:pPr>
              <w:pStyle w:val="TableText"/>
            </w:pPr>
            <w:r w:rsidRPr="00F60517">
              <w:t>Non-Functional Requirements</w:t>
            </w:r>
          </w:p>
        </w:tc>
        <w:tc>
          <w:tcPr>
            <w:tcW w:w="2235" w:type="dxa"/>
            <w:vAlign w:val="center"/>
          </w:tcPr>
          <w:p w14:paraId="0ABFEF68" w14:textId="697F976D" w:rsidR="00B4799E" w:rsidRPr="00F60517" w:rsidRDefault="00B4799E" w:rsidP="00863DC7">
            <w:pPr>
              <w:pStyle w:val="TableText"/>
              <w:jc w:val="center"/>
            </w:pPr>
            <w:r>
              <w:t>Draft Technical</w:t>
            </w:r>
            <w:r w:rsidR="00FA3A17">
              <w:t xml:space="preserve"> and Final</w:t>
            </w:r>
          </w:p>
        </w:tc>
      </w:tr>
      <w:tr w:rsidR="00B4799E" w:rsidRPr="00F60517" w14:paraId="221E95AF" w14:textId="00501298" w:rsidTr="00B4799E">
        <w:trPr>
          <w:trHeight w:val="432"/>
        </w:trPr>
        <w:tc>
          <w:tcPr>
            <w:tcW w:w="1379" w:type="dxa"/>
            <w:vAlign w:val="center"/>
          </w:tcPr>
          <w:p w14:paraId="6D3228BA" w14:textId="77777777" w:rsidR="00B4799E" w:rsidRPr="00F60517" w:rsidRDefault="00B4799E" w:rsidP="00B15338">
            <w:pPr>
              <w:pStyle w:val="TableText"/>
            </w:pPr>
            <w:r w:rsidRPr="00F60517">
              <w:t xml:space="preserve">Template J </w:t>
            </w:r>
          </w:p>
        </w:tc>
        <w:tc>
          <w:tcPr>
            <w:tcW w:w="4996" w:type="dxa"/>
            <w:vAlign w:val="center"/>
          </w:tcPr>
          <w:p w14:paraId="38514DB3" w14:textId="33F64115" w:rsidR="00B4799E" w:rsidRPr="00F60517" w:rsidRDefault="00B4799E" w:rsidP="00B15338">
            <w:pPr>
              <w:pStyle w:val="TableText"/>
            </w:pPr>
            <w:r w:rsidRPr="00F60517">
              <w:t>Non-Functional Requirements Approach</w:t>
            </w:r>
          </w:p>
        </w:tc>
        <w:tc>
          <w:tcPr>
            <w:tcW w:w="2235" w:type="dxa"/>
            <w:vAlign w:val="center"/>
          </w:tcPr>
          <w:p w14:paraId="1AE61256" w14:textId="2FC006C4" w:rsidR="00B4799E" w:rsidRPr="00F60517" w:rsidRDefault="00B4799E" w:rsidP="00863DC7">
            <w:pPr>
              <w:pStyle w:val="TableText"/>
              <w:jc w:val="center"/>
            </w:pPr>
            <w:r>
              <w:t>Draft Technical</w:t>
            </w:r>
            <w:r w:rsidR="00FA3A17">
              <w:t xml:space="preserve"> and Final</w:t>
            </w:r>
          </w:p>
        </w:tc>
      </w:tr>
      <w:tr w:rsidR="00B4799E" w:rsidRPr="00F60517" w14:paraId="47F23D23" w14:textId="075A1ACE" w:rsidTr="00B4799E">
        <w:trPr>
          <w:trHeight w:val="432"/>
        </w:trPr>
        <w:tc>
          <w:tcPr>
            <w:tcW w:w="1379" w:type="dxa"/>
            <w:vAlign w:val="center"/>
          </w:tcPr>
          <w:p w14:paraId="0A612342" w14:textId="77777777" w:rsidR="00B4799E" w:rsidRPr="00F60517" w:rsidRDefault="00B4799E" w:rsidP="00B15338">
            <w:pPr>
              <w:pStyle w:val="TableText"/>
            </w:pPr>
            <w:r w:rsidRPr="00F60517">
              <w:t>Template K</w:t>
            </w:r>
          </w:p>
        </w:tc>
        <w:tc>
          <w:tcPr>
            <w:tcW w:w="4996" w:type="dxa"/>
            <w:vAlign w:val="center"/>
          </w:tcPr>
          <w:p w14:paraId="4B9255CB" w14:textId="77777777" w:rsidR="00B4799E" w:rsidRPr="00F60517" w:rsidRDefault="00B4799E" w:rsidP="00B15338">
            <w:pPr>
              <w:pStyle w:val="TableText"/>
            </w:pPr>
            <w:r w:rsidRPr="00F60517">
              <w:t>Work Plan</w:t>
            </w:r>
          </w:p>
        </w:tc>
        <w:tc>
          <w:tcPr>
            <w:tcW w:w="2235" w:type="dxa"/>
            <w:vAlign w:val="center"/>
          </w:tcPr>
          <w:p w14:paraId="26C2FD1F" w14:textId="2D2D5FC1" w:rsidR="00B4799E" w:rsidRPr="00F60517" w:rsidRDefault="00B4799E" w:rsidP="00863DC7">
            <w:pPr>
              <w:pStyle w:val="TableText"/>
              <w:jc w:val="center"/>
            </w:pPr>
            <w:r>
              <w:t>Final</w:t>
            </w:r>
          </w:p>
        </w:tc>
      </w:tr>
      <w:tr w:rsidR="00B4799E" w:rsidRPr="00F60517" w14:paraId="22697991" w14:textId="21754F27" w:rsidTr="00B4799E">
        <w:trPr>
          <w:trHeight w:val="432"/>
        </w:trPr>
        <w:tc>
          <w:tcPr>
            <w:tcW w:w="1379" w:type="dxa"/>
            <w:vAlign w:val="center"/>
          </w:tcPr>
          <w:p w14:paraId="3320533D" w14:textId="77777777" w:rsidR="00B4799E" w:rsidRPr="00F60517" w:rsidRDefault="00B4799E" w:rsidP="00B15338">
            <w:pPr>
              <w:pStyle w:val="TableText"/>
            </w:pPr>
            <w:r w:rsidRPr="00F60517">
              <w:t>Template L</w:t>
            </w:r>
          </w:p>
        </w:tc>
        <w:tc>
          <w:tcPr>
            <w:tcW w:w="4996" w:type="dxa"/>
            <w:vAlign w:val="center"/>
          </w:tcPr>
          <w:p w14:paraId="7A2617BC" w14:textId="77777777" w:rsidR="00B4799E" w:rsidRPr="00F60517" w:rsidRDefault="00B4799E" w:rsidP="00B15338">
            <w:pPr>
              <w:pStyle w:val="TableText"/>
            </w:pPr>
            <w:r w:rsidRPr="00F60517">
              <w:t>RFP Response Checklist</w:t>
            </w:r>
          </w:p>
        </w:tc>
        <w:tc>
          <w:tcPr>
            <w:tcW w:w="2235" w:type="dxa"/>
            <w:vAlign w:val="center"/>
          </w:tcPr>
          <w:p w14:paraId="2C6A4A2F" w14:textId="40BF3565" w:rsidR="00B4799E" w:rsidRPr="00F60517" w:rsidRDefault="00B4799E" w:rsidP="00863DC7">
            <w:pPr>
              <w:pStyle w:val="TableText"/>
              <w:jc w:val="center"/>
            </w:pPr>
            <w:r>
              <w:t>Final</w:t>
            </w:r>
          </w:p>
        </w:tc>
      </w:tr>
      <w:tr w:rsidR="00B4799E" w:rsidRPr="00F60517" w14:paraId="2B6D0547" w14:textId="04ACBDB3" w:rsidTr="00B4799E">
        <w:trPr>
          <w:trHeight w:val="432"/>
        </w:trPr>
        <w:tc>
          <w:tcPr>
            <w:tcW w:w="1379" w:type="dxa"/>
            <w:vAlign w:val="center"/>
          </w:tcPr>
          <w:p w14:paraId="4369634D" w14:textId="77777777" w:rsidR="00B4799E" w:rsidRPr="00F60517" w:rsidRDefault="00B4799E" w:rsidP="00B15338">
            <w:pPr>
              <w:pStyle w:val="TableText"/>
            </w:pPr>
            <w:r>
              <w:t>Template M</w:t>
            </w:r>
          </w:p>
        </w:tc>
        <w:tc>
          <w:tcPr>
            <w:tcW w:w="4996" w:type="dxa"/>
            <w:vAlign w:val="center"/>
          </w:tcPr>
          <w:p w14:paraId="3D136095" w14:textId="77777777" w:rsidR="00B4799E" w:rsidRPr="00F60517" w:rsidRDefault="00B4799E" w:rsidP="00B15338">
            <w:pPr>
              <w:pStyle w:val="TableText"/>
            </w:pPr>
            <w:r>
              <w:t>Administrative Requirements</w:t>
            </w:r>
          </w:p>
        </w:tc>
        <w:tc>
          <w:tcPr>
            <w:tcW w:w="2235" w:type="dxa"/>
            <w:vAlign w:val="center"/>
          </w:tcPr>
          <w:p w14:paraId="71F64096" w14:textId="02704C12" w:rsidR="00B4799E" w:rsidRDefault="00B4799E" w:rsidP="00863DC7">
            <w:pPr>
              <w:pStyle w:val="TableText"/>
              <w:jc w:val="center"/>
            </w:pPr>
            <w:r>
              <w:t>Final</w:t>
            </w:r>
          </w:p>
        </w:tc>
      </w:tr>
      <w:tr w:rsidR="00B4799E" w:rsidRPr="00F60517" w14:paraId="070BE9ED" w14:textId="0F189C0D" w:rsidTr="00B4799E">
        <w:trPr>
          <w:trHeight w:val="432"/>
        </w:trPr>
        <w:tc>
          <w:tcPr>
            <w:tcW w:w="1379" w:type="dxa"/>
            <w:vAlign w:val="center"/>
          </w:tcPr>
          <w:p w14:paraId="107043C5" w14:textId="1601BB6F" w:rsidR="00B4799E" w:rsidRPr="00F60517" w:rsidRDefault="00B4799E" w:rsidP="001C499E">
            <w:pPr>
              <w:pStyle w:val="TableText"/>
            </w:pPr>
            <w:r w:rsidRPr="00F60517">
              <w:t xml:space="preserve">Template </w:t>
            </w:r>
            <w:r>
              <w:t>N</w:t>
            </w:r>
          </w:p>
        </w:tc>
        <w:tc>
          <w:tcPr>
            <w:tcW w:w="4996" w:type="dxa"/>
            <w:vAlign w:val="center"/>
          </w:tcPr>
          <w:p w14:paraId="3DE4A147" w14:textId="77777777" w:rsidR="00B4799E" w:rsidRPr="00F60517" w:rsidRDefault="00B4799E" w:rsidP="00B15338">
            <w:pPr>
              <w:pStyle w:val="TableText"/>
            </w:pPr>
            <w:r w:rsidRPr="00F60517">
              <w:t>Cost Workbook</w:t>
            </w:r>
          </w:p>
        </w:tc>
        <w:tc>
          <w:tcPr>
            <w:tcW w:w="2235" w:type="dxa"/>
            <w:vAlign w:val="center"/>
          </w:tcPr>
          <w:p w14:paraId="3E276561" w14:textId="292302FE" w:rsidR="00B4799E" w:rsidRPr="00F60517" w:rsidRDefault="00B4799E" w:rsidP="00863DC7">
            <w:pPr>
              <w:pStyle w:val="TableText"/>
              <w:jc w:val="center"/>
            </w:pPr>
            <w:r>
              <w:t>Final</w:t>
            </w:r>
          </w:p>
        </w:tc>
      </w:tr>
      <w:tr w:rsidR="00B4799E" w:rsidRPr="00F60517" w14:paraId="2E2EF60D" w14:textId="08691F18" w:rsidTr="00B4799E">
        <w:trPr>
          <w:trHeight w:val="432"/>
        </w:trPr>
        <w:tc>
          <w:tcPr>
            <w:tcW w:w="1379" w:type="dxa"/>
            <w:vAlign w:val="center"/>
          </w:tcPr>
          <w:p w14:paraId="43992747" w14:textId="5AA20F36" w:rsidR="00B4799E" w:rsidRPr="00F60517" w:rsidRDefault="00B4799E" w:rsidP="001C499E">
            <w:pPr>
              <w:pStyle w:val="TableText"/>
            </w:pPr>
            <w:r>
              <w:t>Template O</w:t>
            </w:r>
          </w:p>
        </w:tc>
        <w:tc>
          <w:tcPr>
            <w:tcW w:w="4996" w:type="dxa"/>
            <w:vAlign w:val="center"/>
          </w:tcPr>
          <w:p w14:paraId="6584AEB3" w14:textId="162E7731" w:rsidR="00B4799E" w:rsidRPr="00F60517" w:rsidRDefault="00B4799E" w:rsidP="00B15338">
            <w:pPr>
              <w:pStyle w:val="TableText"/>
            </w:pPr>
            <w:r>
              <w:t>Confidential Discussion Matrix</w:t>
            </w:r>
          </w:p>
        </w:tc>
        <w:tc>
          <w:tcPr>
            <w:tcW w:w="2235" w:type="dxa"/>
            <w:vAlign w:val="center"/>
          </w:tcPr>
          <w:p w14:paraId="43DAA1ED" w14:textId="3F368372" w:rsidR="00B4799E" w:rsidRDefault="00B4799E" w:rsidP="00863DC7">
            <w:pPr>
              <w:pStyle w:val="TableText"/>
              <w:jc w:val="center"/>
            </w:pPr>
            <w:r>
              <w:t>Draft Technical</w:t>
            </w:r>
          </w:p>
        </w:tc>
      </w:tr>
    </w:tbl>
    <w:p w14:paraId="6F19E75C" w14:textId="77777777" w:rsidR="00AE2989" w:rsidRDefault="00AE2989" w:rsidP="00CA16D0">
      <w:pPr>
        <w:sectPr w:rsidR="00AE2989">
          <w:pgSz w:w="12240" w:h="15840" w:code="1"/>
          <w:pgMar w:top="1440" w:right="1800" w:bottom="1440" w:left="1800" w:header="576" w:footer="576" w:gutter="0"/>
          <w:pgBorders w:offsetFrom="page">
            <w:bottom w:val="single" w:sz="8" w:space="24" w:color="auto"/>
          </w:pgBorders>
          <w:cols w:space="720"/>
          <w:docGrid w:linePitch="360"/>
        </w:sectPr>
      </w:pPr>
    </w:p>
    <w:p w14:paraId="103E6D35" w14:textId="77777777" w:rsidR="00AE2989" w:rsidRPr="00F60517" w:rsidRDefault="00AE2989" w:rsidP="00CA16D0">
      <w:pPr>
        <w:sectPr w:rsidR="00AE2989" w:rsidRPr="00F60517">
          <w:type w:val="continuous"/>
          <w:pgSz w:w="12240" w:h="15840" w:code="1"/>
          <w:pgMar w:top="1440" w:right="1800" w:bottom="1440" w:left="1800" w:header="576" w:footer="576" w:gutter="0"/>
          <w:pgBorders w:offsetFrom="page">
            <w:bottom w:val="single" w:sz="8" w:space="24" w:color="auto"/>
          </w:pgBorders>
          <w:cols w:space="720"/>
          <w:docGrid w:linePitch="360"/>
        </w:sectPr>
      </w:pPr>
    </w:p>
    <w:p w14:paraId="2E09AEC3" w14:textId="77777777" w:rsidR="00CA16D0" w:rsidRPr="00F60517" w:rsidRDefault="00CA16D0" w:rsidP="00CA16D0">
      <w:pPr>
        <w:pStyle w:val="Num-Heading3"/>
      </w:pPr>
      <w:bookmarkStart w:id="247" w:name="_Toc327871762"/>
      <w:bookmarkStart w:id="248" w:name="_Toc334701373"/>
      <w:bookmarkStart w:id="249" w:name="_Toc364084149"/>
      <w:r w:rsidRPr="00F60517">
        <w:lastRenderedPageBreak/>
        <w:t>Order of Precedence</w:t>
      </w:r>
      <w:bookmarkEnd w:id="247"/>
      <w:bookmarkEnd w:id="248"/>
      <w:bookmarkEnd w:id="249"/>
    </w:p>
    <w:p w14:paraId="4482289C" w14:textId="77777777" w:rsidR="00CA16D0" w:rsidRPr="00F60517" w:rsidRDefault="00CA16D0" w:rsidP="00CA16D0">
      <w:r w:rsidRPr="00F60517">
        <w:t>In the event of any conflict or contradiction between or among these documents, the documents shall control in the following order of precedence:</w:t>
      </w:r>
    </w:p>
    <w:p w14:paraId="505CC43C" w14:textId="77777777" w:rsidR="00CA16D0" w:rsidRPr="00F60517" w:rsidRDefault="00CA16D0" w:rsidP="00E410FA">
      <w:pPr>
        <w:pStyle w:val="bullet15"/>
        <w:numPr>
          <w:ilvl w:val="0"/>
          <w:numId w:val="49"/>
        </w:numPr>
      </w:pPr>
      <w:r w:rsidRPr="00F60517">
        <w:t xml:space="preserve">The final executed Agreement, attachments, </w:t>
      </w:r>
      <w:r w:rsidR="00B61721" w:rsidRPr="00B61721">
        <w:t>Covered California</w:t>
      </w:r>
      <w:r w:rsidRPr="00F60517">
        <w:t xml:space="preserve"> General Provisions, and all amendments thereto;</w:t>
      </w:r>
    </w:p>
    <w:p w14:paraId="11E10A4A" w14:textId="174B913A" w:rsidR="00CA16D0" w:rsidRPr="00F60517" w:rsidRDefault="00CA16D0" w:rsidP="00E410FA">
      <w:pPr>
        <w:pStyle w:val="bullet15"/>
        <w:numPr>
          <w:ilvl w:val="0"/>
          <w:numId w:val="49"/>
        </w:numPr>
      </w:pPr>
      <w:r w:rsidRPr="00F60517">
        <w:t>Th</w:t>
      </w:r>
      <w:r w:rsidR="00081621" w:rsidRPr="00F60517">
        <w:t>is</w:t>
      </w:r>
      <w:r w:rsidRPr="00F60517">
        <w:t xml:space="preserve"> RFP, as clarified by </w:t>
      </w:r>
      <w:r w:rsidR="00081621" w:rsidRPr="00F60517">
        <w:t xml:space="preserve">amendments, </w:t>
      </w:r>
      <w:r w:rsidR="00B3457A" w:rsidRPr="00F60517">
        <w:t>attachments, V</w:t>
      </w:r>
      <w:r w:rsidRPr="00F60517">
        <w:t xml:space="preserve">endor questions and </w:t>
      </w:r>
      <w:r w:rsidR="00B61721" w:rsidRPr="00B61721">
        <w:t>Covered California</w:t>
      </w:r>
      <w:r w:rsidRPr="00F60517">
        <w:t>'</w:t>
      </w:r>
      <w:r w:rsidR="00E86E48">
        <w:t>s</w:t>
      </w:r>
      <w:r w:rsidRPr="00F60517">
        <w:t xml:space="preserve"> official responses thereto; and</w:t>
      </w:r>
    </w:p>
    <w:p w14:paraId="01548038" w14:textId="77777777" w:rsidR="00CA16D0" w:rsidRPr="00F60517" w:rsidRDefault="00CA16D0" w:rsidP="00E410FA">
      <w:pPr>
        <w:pStyle w:val="bullet15"/>
        <w:numPr>
          <w:ilvl w:val="0"/>
          <w:numId w:val="49"/>
        </w:numPr>
      </w:pPr>
      <w:r w:rsidRPr="00F60517">
        <w:t xml:space="preserve">Vendor’s </w:t>
      </w:r>
      <w:r w:rsidR="00B3457A" w:rsidRPr="00F60517">
        <w:t>response</w:t>
      </w:r>
      <w:r w:rsidR="005A2B30" w:rsidRPr="00F60517">
        <w:t>/</w:t>
      </w:r>
      <w:r w:rsidR="00081621" w:rsidRPr="00F60517">
        <w:t>p</w:t>
      </w:r>
      <w:r w:rsidRPr="00F60517">
        <w:t xml:space="preserve">roposal to </w:t>
      </w:r>
      <w:r w:rsidR="00081621" w:rsidRPr="00F60517">
        <w:t xml:space="preserve">this </w:t>
      </w:r>
      <w:r w:rsidRPr="00F60517">
        <w:t>RFP.</w:t>
      </w:r>
    </w:p>
    <w:p w14:paraId="21C794D3" w14:textId="77777777" w:rsidR="00CA16D0" w:rsidRPr="00F60517" w:rsidRDefault="00CA16D0" w:rsidP="00CA16D0">
      <w:pPr>
        <w:pStyle w:val="Num-Heading3"/>
      </w:pPr>
      <w:bookmarkStart w:id="250" w:name="_Toc327871763"/>
      <w:bookmarkStart w:id="251" w:name="_Toc334701374"/>
      <w:bookmarkStart w:id="252" w:name="_Toc364084150"/>
      <w:r w:rsidRPr="00F60517">
        <w:t>Procurement Library</w:t>
      </w:r>
      <w:bookmarkEnd w:id="250"/>
      <w:bookmarkEnd w:id="251"/>
      <w:bookmarkEnd w:id="252"/>
    </w:p>
    <w:p w14:paraId="00A52A24" w14:textId="78C01518" w:rsidR="00CA16D0" w:rsidRDefault="00865776" w:rsidP="00CA16D0">
      <w:r w:rsidRPr="00643642">
        <w:t xml:space="preserve">The table below </w:t>
      </w:r>
      <w:r w:rsidR="00CA16D0" w:rsidRPr="00643642">
        <w:t xml:space="preserve">describes the documents that </w:t>
      </w:r>
      <w:r w:rsidR="00081621" w:rsidRPr="00643642">
        <w:t>are</w:t>
      </w:r>
      <w:r w:rsidR="00CA16D0" w:rsidRPr="00643642">
        <w:t xml:space="preserve"> available in the Procurement Library for reference purposes.</w:t>
      </w:r>
      <w:r w:rsidR="00D05292">
        <w:t xml:space="preserve"> </w:t>
      </w:r>
      <w:r w:rsidR="00251DDE">
        <w:t xml:space="preserve"> </w:t>
      </w:r>
      <w:r w:rsidR="00D05292">
        <w:t xml:space="preserve">Additional documents may be added to the library after the RFP is released, </w:t>
      </w:r>
      <w:r w:rsidR="00251DDE">
        <w:t xml:space="preserve">and </w:t>
      </w:r>
      <w:r w:rsidR="00D05292">
        <w:t>Vendors are encouraged to check the website frequently for updates</w:t>
      </w:r>
      <w:r w:rsidR="00E410FA">
        <w:t>:</w:t>
      </w:r>
    </w:p>
    <w:p w14:paraId="5B4E4AA1" w14:textId="6A202B70" w:rsidR="00D120D3" w:rsidRDefault="001B6DE3" w:rsidP="00E410FA">
      <w:pPr>
        <w:spacing w:after="240"/>
      </w:pPr>
      <w:hyperlink r:id="rId53" w:history="1">
        <w:r w:rsidR="00E527AF">
          <w:rPr>
            <w:rStyle w:val="Hyperlink"/>
          </w:rPr>
          <w:t>http://hbex.coveredca.com/solicitations/2013-08/</w:t>
        </w:r>
      </w:hyperlink>
    </w:p>
    <w:p w14:paraId="2BB3A21A" w14:textId="77777777" w:rsidR="00CA16D0" w:rsidRPr="00F60517" w:rsidRDefault="00CA16D0" w:rsidP="00CA16D0">
      <w:pPr>
        <w:pStyle w:val="TableNumberedList"/>
      </w:pPr>
      <w:bookmarkStart w:id="253" w:name="_Toc332308149"/>
      <w:bookmarkStart w:id="254" w:name="_Toc364083948"/>
      <w:bookmarkStart w:id="255" w:name="_Ref366148375"/>
      <w:bookmarkStart w:id="256" w:name="_Toc367870927"/>
      <w:bookmarkStart w:id="257" w:name="_Toc401305213"/>
      <w:r w:rsidRPr="00F60517">
        <w:t>Procurement Library</w:t>
      </w:r>
      <w:bookmarkEnd w:id="253"/>
      <w:bookmarkEnd w:id="254"/>
      <w:bookmarkEnd w:id="255"/>
      <w:bookmarkEnd w:id="256"/>
      <w:bookmarkEnd w:id="257"/>
    </w:p>
    <w:tbl>
      <w:tblPr>
        <w:tblStyle w:val="TableStyleWhite"/>
        <w:tblW w:w="5264" w:type="pct"/>
        <w:tblLayout w:type="fixed"/>
        <w:tblLook w:val="04A0" w:firstRow="1" w:lastRow="0" w:firstColumn="1" w:lastColumn="0" w:noHBand="0" w:noVBand="1"/>
      </w:tblPr>
      <w:tblGrid>
        <w:gridCol w:w="805"/>
        <w:gridCol w:w="8260"/>
      </w:tblGrid>
      <w:tr w:rsidR="00786568" w:rsidRPr="00F60517" w14:paraId="2B499FF9" w14:textId="77777777">
        <w:trPr>
          <w:cnfStyle w:val="100000000000" w:firstRow="1" w:lastRow="0" w:firstColumn="0" w:lastColumn="0" w:oddVBand="0" w:evenVBand="0" w:oddHBand="0" w:evenHBand="0" w:firstRowFirstColumn="0" w:firstRowLastColumn="0" w:lastRowFirstColumn="0" w:lastRowLastColumn="0"/>
          <w:trHeight w:val="432"/>
        </w:trPr>
        <w:tc>
          <w:tcPr>
            <w:tcW w:w="444" w:type="pct"/>
            <w:shd w:val="clear" w:color="auto" w:fill="1F497D" w:themeFill="text2"/>
          </w:tcPr>
          <w:p w14:paraId="255E9970" w14:textId="77777777" w:rsidR="00786568" w:rsidRPr="00120C10" w:rsidRDefault="00786568" w:rsidP="000201D3">
            <w:pPr>
              <w:pStyle w:val="TableHeading"/>
              <w:rPr>
                <w:color w:val="FFFFFF" w:themeColor="background1"/>
                <w:szCs w:val="20"/>
              </w:rPr>
            </w:pPr>
            <w:r w:rsidRPr="00120C10">
              <w:rPr>
                <w:color w:val="FFFFFF" w:themeColor="background1"/>
                <w:szCs w:val="20"/>
              </w:rPr>
              <w:t>File #</w:t>
            </w:r>
          </w:p>
        </w:tc>
        <w:tc>
          <w:tcPr>
            <w:tcW w:w="4556" w:type="pct"/>
            <w:shd w:val="clear" w:color="auto" w:fill="1F497D" w:themeFill="text2"/>
          </w:tcPr>
          <w:p w14:paraId="393116EF" w14:textId="77777777" w:rsidR="00786568" w:rsidRPr="00120C10" w:rsidRDefault="00786568" w:rsidP="00410E9E">
            <w:pPr>
              <w:pStyle w:val="TableHeading"/>
              <w:rPr>
                <w:color w:val="FFFFFF" w:themeColor="background1"/>
                <w:szCs w:val="20"/>
              </w:rPr>
            </w:pPr>
            <w:r w:rsidRPr="00120C10">
              <w:rPr>
                <w:color w:val="FFFFFF" w:themeColor="background1"/>
                <w:szCs w:val="20"/>
              </w:rPr>
              <w:t xml:space="preserve">Procurement Library Item </w:t>
            </w:r>
            <w:r w:rsidR="005A2B30" w:rsidRPr="00120C10">
              <w:rPr>
                <w:color w:val="FFFFFF" w:themeColor="background1"/>
                <w:szCs w:val="20"/>
              </w:rPr>
              <w:t>Filename</w:t>
            </w:r>
            <w:r w:rsidR="00865776" w:rsidRPr="00120C10">
              <w:rPr>
                <w:color w:val="FFFFFF" w:themeColor="background1"/>
                <w:szCs w:val="20"/>
              </w:rPr>
              <w:t xml:space="preserve"> </w:t>
            </w:r>
          </w:p>
        </w:tc>
      </w:tr>
      <w:tr w:rsidR="00C17313" w:rsidRPr="00F60517" w14:paraId="37EBFF66" w14:textId="77777777">
        <w:trPr>
          <w:trHeight w:val="432"/>
        </w:trPr>
        <w:tc>
          <w:tcPr>
            <w:tcW w:w="444" w:type="pct"/>
            <w:vAlign w:val="center"/>
          </w:tcPr>
          <w:p w14:paraId="428AE26E" w14:textId="77777777" w:rsidR="00C17313" w:rsidRPr="00C17313" w:rsidRDefault="00C17313" w:rsidP="00D120D3">
            <w:pPr>
              <w:pStyle w:val="TableTextBold"/>
              <w:jc w:val="center"/>
              <w:rPr>
                <w:b w:val="0"/>
                <w:bCs/>
                <w:color w:val="000000" w:themeColor="text1"/>
                <w:szCs w:val="20"/>
              </w:rPr>
            </w:pPr>
            <w:r w:rsidRPr="00C17313">
              <w:rPr>
                <w:b w:val="0"/>
                <w:bCs/>
                <w:color w:val="000000" w:themeColor="text1"/>
                <w:szCs w:val="20"/>
              </w:rPr>
              <w:t>1</w:t>
            </w:r>
          </w:p>
        </w:tc>
        <w:tc>
          <w:tcPr>
            <w:tcW w:w="4556" w:type="pct"/>
            <w:vAlign w:val="center"/>
          </w:tcPr>
          <w:p w14:paraId="651D8108" w14:textId="179CCAD2" w:rsidR="00C17313" w:rsidRPr="00C17313" w:rsidRDefault="00F125BB" w:rsidP="006A78B8">
            <w:pPr>
              <w:spacing w:before="40" w:after="40"/>
              <w:rPr>
                <w:color w:val="000000" w:themeColor="text1"/>
                <w:sz w:val="20"/>
                <w:szCs w:val="20"/>
              </w:rPr>
            </w:pPr>
            <w:r>
              <w:rPr>
                <w:color w:val="000000" w:themeColor="text1"/>
                <w:sz w:val="20"/>
                <w:szCs w:val="20"/>
              </w:rPr>
              <w:t>QHP</w:t>
            </w:r>
            <w:r w:rsidR="00C17313" w:rsidRPr="00C17313">
              <w:rPr>
                <w:color w:val="000000" w:themeColor="text1"/>
                <w:sz w:val="20"/>
                <w:szCs w:val="20"/>
              </w:rPr>
              <w:t xml:space="preserve"> Contract </w:t>
            </w:r>
            <w:r w:rsidR="00606A6D">
              <w:rPr>
                <w:color w:val="000000" w:themeColor="text1"/>
                <w:sz w:val="20"/>
                <w:szCs w:val="20"/>
              </w:rPr>
              <w:t>Attachment</w:t>
            </w:r>
            <w:r w:rsidR="00FF59AC">
              <w:rPr>
                <w:color w:val="000000" w:themeColor="text1"/>
                <w:sz w:val="20"/>
                <w:szCs w:val="20"/>
              </w:rPr>
              <w:t>s</w:t>
            </w:r>
          </w:p>
        </w:tc>
      </w:tr>
      <w:tr w:rsidR="00786568" w:rsidRPr="00F60517" w14:paraId="11F98F15" w14:textId="77777777">
        <w:trPr>
          <w:trHeight w:val="432"/>
        </w:trPr>
        <w:tc>
          <w:tcPr>
            <w:tcW w:w="444" w:type="pct"/>
            <w:vAlign w:val="center"/>
          </w:tcPr>
          <w:p w14:paraId="73B1D0AE" w14:textId="77777777" w:rsidR="00786568" w:rsidRPr="00C17313" w:rsidRDefault="00C17313" w:rsidP="00D120D3">
            <w:pPr>
              <w:pStyle w:val="TableTextBold"/>
              <w:jc w:val="center"/>
              <w:rPr>
                <w:b w:val="0"/>
                <w:bCs/>
                <w:color w:val="000000" w:themeColor="text1"/>
                <w:szCs w:val="20"/>
              </w:rPr>
            </w:pPr>
            <w:r w:rsidRPr="00C17313">
              <w:rPr>
                <w:b w:val="0"/>
                <w:bCs/>
                <w:color w:val="000000" w:themeColor="text1"/>
                <w:szCs w:val="20"/>
              </w:rPr>
              <w:t>2</w:t>
            </w:r>
          </w:p>
        </w:tc>
        <w:tc>
          <w:tcPr>
            <w:tcW w:w="4556" w:type="pct"/>
            <w:vAlign w:val="center"/>
          </w:tcPr>
          <w:p w14:paraId="079FA13E" w14:textId="4C6B1338" w:rsidR="00786568" w:rsidRPr="00D120D3" w:rsidRDefault="00F125BB" w:rsidP="006A78B8">
            <w:pPr>
              <w:spacing w:before="40" w:after="40"/>
            </w:pPr>
            <w:r>
              <w:rPr>
                <w:color w:val="000000" w:themeColor="text1"/>
                <w:sz w:val="20"/>
                <w:szCs w:val="20"/>
              </w:rPr>
              <w:t>QHP Contract for 2014</w:t>
            </w:r>
          </w:p>
        </w:tc>
      </w:tr>
      <w:tr w:rsidR="00D54468" w:rsidRPr="00F60517" w14:paraId="6D0898F0" w14:textId="77777777">
        <w:trPr>
          <w:trHeight w:val="432"/>
        </w:trPr>
        <w:tc>
          <w:tcPr>
            <w:tcW w:w="444" w:type="pct"/>
            <w:vAlign w:val="center"/>
          </w:tcPr>
          <w:p w14:paraId="2DF2DE04" w14:textId="77777777" w:rsidR="00D54468" w:rsidRPr="00C17313" w:rsidRDefault="00D54468" w:rsidP="00D120D3">
            <w:pPr>
              <w:pStyle w:val="TableTextBold"/>
              <w:jc w:val="center"/>
              <w:rPr>
                <w:b w:val="0"/>
                <w:bCs/>
                <w:color w:val="000000" w:themeColor="text1"/>
                <w:szCs w:val="20"/>
              </w:rPr>
            </w:pPr>
            <w:r>
              <w:rPr>
                <w:b w:val="0"/>
                <w:bCs/>
                <w:color w:val="000000" w:themeColor="text1"/>
                <w:szCs w:val="20"/>
              </w:rPr>
              <w:t>3</w:t>
            </w:r>
          </w:p>
        </w:tc>
        <w:tc>
          <w:tcPr>
            <w:tcW w:w="4556" w:type="pct"/>
            <w:vAlign w:val="center"/>
          </w:tcPr>
          <w:p w14:paraId="593BFA92" w14:textId="77777777" w:rsidR="00D54468" w:rsidRDefault="00D54468" w:rsidP="006A78B8">
            <w:pPr>
              <w:spacing w:before="40" w:after="40"/>
              <w:rPr>
                <w:color w:val="000000" w:themeColor="text1"/>
                <w:sz w:val="20"/>
                <w:szCs w:val="20"/>
              </w:rPr>
            </w:pPr>
            <w:r>
              <w:rPr>
                <w:color w:val="000000" w:themeColor="text1"/>
                <w:sz w:val="20"/>
                <w:szCs w:val="20"/>
              </w:rPr>
              <w:t>Security Controls</w:t>
            </w:r>
          </w:p>
        </w:tc>
      </w:tr>
      <w:tr w:rsidR="00D54468" w:rsidRPr="00F60517" w14:paraId="61DC1495" w14:textId="77777777">
        <w:trPr>
          <w:trHeight w:val="432"/>
        </w:trPr>
        <w:tc>
          <w:tcPr>
            <w:tcW w:w="444" w:type="pct"/>
            <w:vAlign w:val="center"/>
          </w:tcPr>
          <w:p w14:paraId="7DE03096" w14:textId="77777777" w:rsidR="00D54468" w:rsidRDefault="00D54468" w:rsidP="00D120D3">
            <w:pPr>
              <w:pStyle w:val="TableTextBold"/>
              <w:jc w:val="center"/>
              <w:rPr>
                <w:b w:val="0"/>
                <w:bCs/>
                <w:color w:val="000000" w:themeColor="text1"/>
                <w:szCs w:val="20"/>
              </w:rPr>
            </w:pPr>
            <w:r>
              <w:rPr>
                <w:b w:val="0"/>
                <w:bCs/>
                <w:color w:val="000000" w:themeColor="text1"/>
                <w:szCs w:val="20"/>
              </w:rPr>
              <w:t>4</w:t>
            </w:r>
          </w:p>
        </w:tc>
        <w:tc>
          <w:tcPr>
            <w:tcW w:w="4556" w:type="pct"/>
            <w:vAlign w:val="center"/>
          </w:tcPr>
          <w:p w14:paraId="1CB4DF02" w14:textId="4EF1FFA1" w:rsidR="00306705" w:rsidRDefault="00D54468" w:rsidP="006A78B8">
            <w:pPr>
              <w:spacing w:before="40" w:after="40"/>
              <w:rPr>
                <w:color w:val="000000" w:themeColor="text1"/>
                <w:sz w:val="20"/>
                <w:szCs w:val="20"/>
              </w:rPr>
            </w:pPr>
            <w:r>
              <w:rPr>
                <w:color w:val="000000" w:themeColor="text1"/>
                <w:sz w:val="20"/>
                <w:szCs w:val="20"/>
              </w:rPr>
              <w:t>Template M</w:t>
            </w:r>
            <w:r w:rsidR="00AF1A4E">
              <w:rPr>
                <w:color w:val="000000" w:themeColor="text1"/>
                <w:sz w:val="20"/>
                <w:szCs w:val="20"/>
              </w:rPr>
              <w:t xml:space="preserve"> Attachments</w:t>
            </w:r>
          </w:p>
        </w:tc>
      </w:tr>
      <w:tr w:rsidR="00306705" w:rsidRPr="00F60517" w14:paraId="32FE9AA9" w14:textId="77777777">
        <w:trPr>
          <w:trHeight w:val="432"/>
        </w:trPr>
        <w:tc>
          <w:tcPr>
            <w:tcW w:w="444" w:type="pct"/>
            <w:vAlign w:val="center"/>
          </w:tcPr>
          <w:p w14:paraId="530E958F" w14:textId="77777777" w:rsidR="00306705" w:rsidRDefault="00306705" w:rsidP="00D120D3">
            <w:pPr>
              <w:pStyle w:val="TableTextBold"/>
              <w:jc w:val="center"/>
              <w:rPr>
                <w:b w:val="0"/>
                <w:bCs/>
                <w:color w:val="000000" w:themeColor="text1"/>
                <w:szCs w:val="20"/>
              </w:rPr>
            </w:pPr>
            <w:r>
              <w:rPr>
                <w:b w:val="0"/>
                <w:bCs/>
                <w:color w:val="000000" w:themeColor="text1"/>
                <w:szCs w:val="20"/>
              </w:rPr>
              <w:t>5</w:t>
            </w:r>
          </w:p>
        </w:tc>
        <w:tc>
          <w:tcPr>
            <w:tcW w:w="4556" w:type="pct"/>
            <w:vAlign w:val="center"/>
          </w:tcPr>
          <w:p w14:paraId="718C6B55" w14:textId="77777777" w:rsidR="00306705" w:rsidRDefault="00306705" w:rsidP="006A78B8">
            <w:pPr>
              <w:spacing w:before="40" w:after="40"/>
              <w:rPr>
                <w:color w:val="000000" w:themeColor="text1"/>
                <w:sz w:val="20"/>
                <w:szCs w:val="20"/>
              </w:rPr>
            </w:pPr>
            <w:r>
              <w:rPr>
                <w:color w:val="000000" w:themeColor="text1"/>
                <w:sz w:val="20"/>
                <w:szCs w:val="20"/>
              </w:rPr>
              <w:t xml:space="preserve">Sample Data Sets </w:t>
            </w:r>
          </w:p>
        </w:tc>
      </w:tr>
      <w:tr w:rsidR="00FC353C" w:rsidRPr="00F60517" w14:paraId="21BBBC4F" w14:textId="77777777">
        <w:trPr>
          <w:trHeight w:val="432"/>
        </w:trPr>
        <w:tc>
          <w:tcPr>
            <w:tcW w:w="444" w:type="pct"/>
            <w:vAlign w:val="center"/>
          </w:tcPr>
          <w:p w14:paraId="6C8005C1" w14:textId="77777777" w:rsidR="00545451" w:rsidRDefault="00545451" w:rsidP="00545451">
            <w:pPr>
              <w:pStyle w:val="TableTextBold"/>
              <w:jc w:val="center"/>
              <w:rPr>
                <w:b w:val="0"/>
                <w:bCs/>
                <w:color w:val="000000" w:themeColor="text1"/>
                <w:szCs w:val="20"/>
              </w:rPr>
            </w:pPr>
            <w:r>
              <w:rPr>
                <w:b w:val="0"/>
                <w:bCs/>
                <w:color w:val="000000" w:themeColor="text1"/>
                <w:szCs w:val="20"/>
              </w:rPr>
              <w:t>6</w:t>
            </w:r>
          </w:p>
        </w:tc>
        <w:tc>
          <w:tcPr>
            <w:tcW w:w="4556" w:type="pct"/>
            <w:vAlign w:val="center"/>
          </w:tcPr>
          <w:p w14:paraId="0669BE72" w14:textId="228FB0E5" w:rsidR="00FC353C" w:rsidRDefault="001B6DE3" w:rsidP="006A78B8">
            <w:pPr>
              <w:spacing w:before="40" w:after="40"/>
              <w:rPr>
                <w:color w:val="000000" w:themeColor="text1"/>
                <w:sz w:val="20"/>
                <w:szCs w:val="20"/>
              </w:rPr>
            </w:pPr>
            <w:r>
              <w:rPr>
                <w:color w:val="000000" w:themeColor="text1"/>
                <w:sz w:val="20"/>
                <w:szCs w:val="20"/>
              </w:rPr>
              <w:t>EAS Vendor Contract</w:t>
            </w:r>
          </w:p>
        </w:tc>
      </w:tr>
      <w:tr w:rsidR="00C71647" w:rsidRPr="00F60517" w14:paraId="20823BF1" w14:textId="77777777">
        <w:trPr>
          <w:trHeight w:val="432"/>
        </w:trPr>
        <w:tc>
          <w:tcPr>
            <w:tcW w:w="444" w:type="pct"/>
            <w:vAlign w:val="center"/>
          </w:tcPr>
          <w:p w14:paraId="550B14C4" w14:textId="3F425276" w:rsidR="00C71647" w:rsidRDefault="00C71647" w:rsidP="00545451">
            <w:pPr>
              <w:pStyle w:val="TableTextBold"/>
              <w:jc w:val="center"/>
              <w:rPr>
                <w:b w:val="0"/>
                <w:bCs/>
                <w:color w:val="000000" w:themeColor="text1"/>
                <w:szCs w:val="20"/>
              </w:rPr>
            </w:pPr>
            <w:r>
              <w:rPr>
                <w:b w:val="0"/>
                <w:bCs/>
                <w:color w:val="000000" w:themeColor="text1"/>
                <w:szCs w:val="20"/>
              </w:rPr>
              <w:t>7</w:t>
            </w:r>
          </w:p>
        </w:tc>
        <w:tc>
          <w:tcPr>
            <w:tcW w:w="4556" w:type="pct"/>
            <w:vAlign w:val="center"/>
          </w:tcPr>
          <w:p w14:paraId="25289253" w14:textId="31C66870" w:rsidR="00C71647" w:rsidRDefault="00F7157E" w:rsidP="006A78B8">
            <w:pPr>
              <w:spacing w:before="40" w:after="40"/>
              <w:rPr>
                <w:color w:val="000000" w:themeColor="text1"/>
                <w:sz w:val="20"/>
                <w:szCs w:val="20"/>
              </w:rPr>
            </w:pPr>
            <w:r>
              <w:rPr>
                <w:color w:val="000000" w:themeColor="text1"/>
                <w:sz w:val="20"/>
                <w:szCs w:val="20"/>
              </w:rPr>
              <w:t xml:space="preserve">QHP </w:t>
            </w:r>
            <w:r w:rsidR="00C71647">
              <w:rPr>
                <w:color w:val="000000" w:themeColor="text1"/>
                <w:sz w:val="20"/>
                <w:szCs w:val="20"/>
              </w:rPr>
              <w:t>Products by Region</w:t>
            </w:r>
            <w:r>
              <w:rPr>
                <w:color w:val="000000" w:themeColor="text1"/>
                <w:sz w:val="20"/>
                <w:szCs w:val="20"/>
              </w:rPr>
              <w:t xml:space="preserve"> – Individual 2014</w:t>
            </w:r>
          </w:p>
        </w:tc>
      </w:tr>
      <w:tr w:rsidR="00F7157E" w:rsidRPr="00F60517" w14:paraId="2B3208FA" w14:textId="77777777">
        <w:trPr>
          <w:trHeight w:val="432"/>
        </w:trPr>
        <w:tc>
          <w:tcPr>
            <w:tcW w:w="444" w:type="pct"/>
            <w:vAlign w:val="center"/>
          </w:tcPr>
          <w:p w14:paraId="724A790E" w14:textId="398F2F98" w:rsidR="00F7157E" w:rsidRDefault="00F7157E" w:rsidP="00545451">
            <w:pPr>
              <w:pStyle w:val="TableTextBold"/>
              <w:jc w:val="center"/>
              <w:rPr>
                <w:b w:val="0"/>
                <w:bCs/>
                <w:color w:val="000000" w:themeColor="text1"/>
                <w:szCs w:val="20"/>
              </w:rPr>
            </w:pPr>
            <w:r>
              <w:rPr>
                <w:b w:val="0"/>
                <w:bCs/>
                <w:color w:val="000000" w:themeColor="text1"/>
                <w:szCs w:val="20"/>
              </w:rPr>
              <w:t>8</w:t>
            </w:r>
          </w:p>
        </w:tc>
        <w:tc>
          <w:tcPr>
            <w:tcW w:w="4556" w:type="pct"/>
            <w:vAlign w:val="center"/>
          </w:tcPr>
          <w:p w14:paraId="2E13084C" w14:textId="5DA7C405" w:rsidR="00F7157E" w:rsidRDefault="00F7157E" w:rsidP="006A78B8">
            <w:pPr>
              <w:spacing w:before="40" w:after="40"/>
              <w:rPr>
                <w:color w:val="000000" w:themeColor="text1"/>
                <w:sz w:val="20"/>
                <w:szCs w:val="20"/>
              </w:rPr>
            </w:pPr>
            <w:r>
              <w:rPr>
                <w:color w:val="000000" w:themeColor="text1"/>
                <w:sz w:val="20"/>
                <w:szCs w:val="20"/>
              </w:rPr>
              <w:t>QHP Products by Region – Individual 2015</w:t>
            </w:r>
          </w:p>
        </w:tc>
      </w:tr>
    </w:tbl>
    <w:p w14:paraId="3A33F293" w14:textId="77777777" w:rsidR="00CA16D0" w:rsidRDefault="00CA16D0" w:rsidP="00CA16D0"/>
    <w:p w14:paraId="74911C86" w14:textId="6BE2D53D" w:rsidR="00251DDE" w:rsidRPr="00F60517" w:rsidRDefault="00251DDE" w:rsidP="00CA16D0">
      <w:r>
        <w:t xml:space="preserve">Other public information potentially useful to Vendors is located at </w:t>
      </w:r>
      <w:hyperlink r:id="rId54" w:history="1">
        <w:r w:rsidRPr="00184D3A">
          <w:rPr>
            <w:rStyle w:val="Hyperlink"/>
          </w:rPr>
          <w:t>http://hbex.coveredca.com/data-research/</w:t>
        </w:r>
      </w:hyperlink>
      <w:r>
        <w:t>.</w:t>
      </w:r>
    </w:p>
    <w:p w14:paraId="75EDBD01" w14:textId="77777777" w:rsidR="00CA16D0" w:rsidRPr="00F60517" w:rsidRDefault="00CA16D0" w:rsidP="00291BB8">
      <w:pPr>
        <w:pStyle w:val="Num-Heading2"/>
      </w:pPr>
      <w:bookmarkStart w:id="258" w:name="_Toc327871764"/>
      <w:bookmarkStart w:id="259" w:name="_Toc334701375"/>
      <w:bookmarkStart w:id="260" w:name="_Toc364084151"/>
      <w:bookmarkStart w:id="261" w:name="_Toc367870898"/>
      <w:bookmarkStart w:id="262" w:name="_Toc375216914"/>
      <w:bookmarkStart w:id="263" w:name="_Toc401305186"/>
      <w:r w:rsidRPr="00F60517">
        <w:t>Additional Terms and Conditions</w:t>
      </w:r>
      <w:bookmarkEnd w:id="258"/>
      <w:bookmarkEnd w:id="259"/>
      <w:bookmarkEnd w:id="260"/>
      <w:bookmarkEnd w:id="261"/>
      <w:bookmarkEnd w:id="262"/>
      <w:bookmarkEnd w:id="263"/>
    </w:p>
    <w:p w14:paraId="3C78B3C5" w14:textId="52491199" w:rsidR="004D4CDF" w:rsidRPr="00F60517" w:rsidRDefault="005E646C" w:rsidP="00046FAE">
      <w:pPr>
        <w:pStyle w:val="Num-Heading3"/>
      </w:pPr>
      <w:r>
        <w:t>Warranties</w:t>
      </w:r>
    </w:p>
    <w:p w14:paraId="5AD84ACA" w14:textId="6F88ABAF" w:rsidR="004D4CDF" w:rsidRPr="00F60517" w:rsidRDefault="00937E04" w:rsidP="00C45D4B">
      <w:r>
        <w:t>Vendors</w:t>
      </w:r>
      <w:r w:rsidRPr="00F60517">
        <w:t xml:space="preserve"> </w:t>
      </w:r>
      <w:r w:rsidR="004D4CDF" w:rsidRPr="00F60517">
        <w:t xml:space="preserve">will be expected to make the following warranties: </w:t>
      </w:r>
    </w:p>
    <w:p w14:paraId="36BA02F2" w14:textId="3D2DB5E5" w:rsidR="004D4CDF" w:rsidRPr="00F60517" w:rsidRDefault="004D4CDF" w:rsidP="003E0720">
      <w:pPr>
        <w:pStyle w:val="NumberedList1"/>
        <w:numPr>
          <w:ilvl w:val="0"/>
          <w:numId w:val="32"/>
        </w:numPr>
        <w:ind w:hanging="360"/>
      </w:pPr>
      <w:r w:rsidRPr="00F60517">
        <w:t xml:space="preserve">The </w:t>
      </w:r>
      <w:r w:rsidR="00937E04">
        <w:t>Vendor</w:t>
      </w:r>
      <w:r w:rsidR="00937E04" w:rsidRPr="00F60517">
        <w:t xml:space="preserve"> </w:t>
      </w:r>
      <w:r w:rsidRPr="00F60517">
        <w:t xml:space="preserve">has all requisite power and authority to execute, deliver and perform its obligations under the Contract and the execution, delivery and performance of the Contract by the </w:t>
      </w:r>
      <w:r w:rsidR="00937E04">
        <w:t>Vendor</w:t>
      </w:r>
      <w:r w:rsidR="00937E04" w:rsidRPr="00F60517">
        <w:t xml:space="preserve"> </w:t>
      </w:r>
      <w:r w:rsidRPr="00F60517">
        <w:t xml:space="preserve">has been duly authorized by the </w:t>
      </w:r>
      <w:r w:rsidR="00937E04">
        <w:t>Vendor</w:t>
      </w:r>
      <w:r w:rsidRPr="00F60517">
        <w:t>.</w:t>
      </w:r>
    </w:p>
    <w:p w14:paraId="190FD668" w14:textId="22B403A9" w:rsidR="004D4CDF" w:rsidRPr="00F60517" w:rsidRDefault="004D4CDF" w:rsidP="003E0720">
      <w:pPr>
        <w:pStyle w:val="NumberedList1"/>
        <w:numPr>
          <w:ilvl w:val="0"/>
          <w:numId w:val="32"/>
        </w:numPr>
        <w:ind w:hanging="360"/>
      </w:pPr>
      <w:r w:rsidRPr="00F60517">
        <w:lastRenderedPageBreak/>
        <w:t xml:space="preserve">There is no outstanding litigation, arbitrated matter or other dispute to which the </w:t>
      </w:r>
      <w:r w:rsidR="00937E04">
        <w:t>Vendor</w:t>
      </w:r>
      <w:r w:rsidR="00937E04" w:rsidRPr="00F60517">
        <w:t xml:space="preserve"> </w:t>
      </w:r>
      <w:r w:rsidRPr="00F60517">
        <w:t xml:space="preserve">is a party which, if decided unfavorably to the </w:t>
      </w:r>
      <w:r w:rsidR="00937E04">
        <w:t>Vendor</w:t>
      </w:r>
      <w:r w:rsidRPr="00F60517">
        <w:t xml:space="preserve">, would reasonably be expected to have a material adverse effect on the </w:t>
      </w:r>
      <w:r w:rsidR="00937E04">
        <w:t>Vendor</w:t>
      </w:r>
      <w:r w:rsidR="00937E04" w:rsidRPr="00F60517">
        <w:t xml:space="preserve">’s </w:t>
      </w:r>
      <w:r w:rsidRPr="00F60517">
        <w:t>ability to fulfill its obligations under the Contract.</w:t>
      </w:r>
    </w:p>
    <w:p w14:paraId="0FA11B1E" w14:textId="255FB57E" w:rsidR="004D4CDF" w:rsidRPr="00F60517" w:rsidRDefault="004D4CDF" w:rsidP="003E0720">
      <w:pPr>
        <w:pStyle w:val="NumberedList1"/>
        <w:numPr>
          <w:ilvl w:val="0"/>
          <w:numId w:val="32"/>
        </w:numPr>
        <w:ind w:hanging="360"/>
      </w:pPr>
      <w:r w:rsidRPr="00F60517">
        <w:t xml:space="preserve">The </w:t>
      </w:r>
      <w:r w:rsidR="00937E04">
        <w:t>Vendor</w:t>
      </w:r>
      <w:r w:rsidR="00937E04" w:rsidRPr="00C45D4B">
        <w:rPr>
          <w:iCs/>
          <w:szCs w:val="28"/>
        </w:rPr>
        <w:t xml:space="preserve"> </w:t>
      </w:r>
      <w:r w:rsidRPr="00C45D4B">
        <w:rPr>
          <w:iCs/>
          <w:szCs w:val="28"/>
        </w:rPr>
        <w:t xml:space="preserve">will comply with all laws applicable to its performance of the services and otherwise to the </w:t>
      </w:r>
      <w:r w:rsidR="00937E04">
        <w:rPr>
          <w:iCs/>
          <w:szCs w:val="28"/>
        </w:rPr>
        <w:t>Vendor</w:t>
      </w:r>
      <w:r w:rsidR="00937E04" w:rsidRPr="00C45D4B">
        <w:rPr>
          <w:iCs/>
          <w:szCs w:val="28"/>
        </w:rPr>
        <w:t xml:space="preserve"> </w:t>
      </w:r>
      <w:r w:rsidRPr="00C45D4B">
        <w:rPr>
          <w:iCs/>
          <w:szCs w:val="28"/>
        </w:rPr>
        <w:t xml:space="preserve">in connection with its obligations under </w:t>
      </w:r>
      <w:r w:rsidRPr="00F60517">
        <w:t>the Contract</w:t>
      </w:r>
      <w:r w:rsidRPr="00C45D4B">
        <w:rPr>
          <w:iCs/>
          <w:szCs w:val="28"/>
        </w:rPr>
        <w:t>.</w:t>
      </w:r>
    </w:p>
    <w:p w14:paraId="3299FE61" w14:textId="77777777" w:rsidR="004D4CDF" w:rsidRPr="00F60517" w:rsidRDefault="004D4CDF" w:rsidP="003E0720">
      <w:pPr>
        <w:pStyle w:val="NumberedList1"/>
        <w:numPr>
          <w:ilvl w:val="0"/>
          <w:numId w:val="32"/>
        </w:numPr>
        <w:ind w:hanging="360"/>
      </w:pPr>
      <w:r w:rsidRPr="00C45D4B">
        <w:rPr>
          <w:iCs/>
          <w:szCs w:val="28"/>
        </w:rPr>
        <w:t xml:space="preserve">All deliverables will be free from material errors and shall perform in accordance with the specifications </w:t>
      </w:r>
      <w:r w:rsidR="004D362F" w:rsidRPr="00C45D4B">
        <w:rPr>
          <w:iCs/>
          <w:szCs w:val="28"/>
        </w:rPr>
        <w:t>there for</w:t>
      </w:r>
      <w:r w:rsidRPr="00C45D4B">
        <w:rPr>
          <w:iCs/>
          <w:szCs w:val="28"/>
        </w:rPr>
        <w:t>.</w:t>
      </w:r>
    </w:p>
    <w:p w14:paraId="58C096B8" w14:textId="178832B7" w:rsidR="004D4CDF" w:rsidRPr="00F60517" w:rsidRDefault="004D4CDF" w:rsidP="003E0720">
      <w:pPr>
        <w:pStyle w:val="NumberedList1"/>
        <w:numPr>
          <w:ilvl w:val="0"/>
          <w:numId w:val="32"/>
        </w:numPr>
        <w:ind w:hanging="360"/>
      </w:pPr>
      <w:r w:rsidRPr="00C45D4B">
        <w:rPr>
          <w:iCs/>
        </w:rPr>
        <w:t xml:space="preserve">The </w:t>
      </w:r>
      <w:r w:rsidR="00937E04">
        <w:rPr>
          <w:iCs/>
        </w:rPr>
        <w:t>Vendor</w:t>
      </w:r>
      <w:r w:rsidR="00937E04" w:rsidRPr="00C45D4B">
        <w:rPr>
          <w:iCs/>
        </w:rPr>
        <w:t xml:space="preserve"> </w:t>
      </w:r>
      <w:r w:rsidRPr="00C45D4B">
        <w:rPr>
          <w:iCs/>
        </w:rPr>
        <w:t>owns</w:t>
      </w:r>
      <w:r w:rsidRPr="00F60517">
        <w:t xml:space="preserve"> or has the </w:t>
      </w:r>
      <w:r w:rsidR="00937E04">
        <w:t xml:space="preserve">legal </w:t>
      </w:r>
      <w:r w:rsidRPr="00F60517">
        <w:t>right to use all intellectual property reasonably necessary for and related to delivery of the services and provision of the deliverables as set forth in the Contract and n</w:t>
      </w:r>
      <w:r w:rsidRPr="00C45D4B">
        <w:rPr>
          <w:iCs/>
        </w:rPr>
        <w:t xml:space="preserve">one of the deliverables or other materials or technology provided by the </w:t>
      </w:r>
      <w:r w:rsidR="00937E04">
        <w:rPr>
          <w:iCs/>
        </w:rPr>
        <w:t>Vendor</w:t>
      </w:r>
      <w:r w:rsidR="00937E04" w:rsidRPr="00C45D4B">
        <w:rPr>
          <w:iCs/>
        </w:rPr>
        <w:t xml:space="preserve"> </w:t>
      </w:r>
      <w:r w:rsidRPr="00C45D4B">
        <w:rPr>
          <w:iCs/>
        </w:rPr>
        <w:t xml:space="preserve">to </w:t>
      </w:r>
      <w:r w:rsidR="00133198">
        <w:rPr>
          <w:iCs/>
        </w:rPr>
        <w:t>Covered California</w:t>
      </w:r>
      <w:r w:rsidRPr="00C45D4B">
        <w:rPr>
          <w:iCs/>
        </w:rPr>
        <w:t xml:space="preserve"> will infringe upon or misappropriate the intellectual property rights of any third party.</w:t>
      </w:r>
    </w:p>
    <w:p w14:paraId="6F62F59F" w14:textId="7F326093" w:rsidR="004D4CDF" w:rsidRPr="00F60517" w:rsidRDefault="00937E04" w:rsidP="003E0720">
      <w:pPr>
        <w:pStyle w:val="NumberedList1"/>
        <w:numPr>
          <w:ilvl w:val="0"/>
          <w:numId w:val="32"/>
        </w:numPr>
        <w:ind w:hanging="360"/>
      </w:pPr>
      <w:r>
        <w:rPr>
          <w:iCs/>
          <w:szCs w:val="28"/>
        </w:rPr>
        <w:t>A</w:t>
      </w:r>
      <w:r w:rsidR="004D362F" w:rsidRPr="00C45D4B">
        <w:rPr>
          <w:iCs/>
          <w:szCs w:val="28"/>
        </w:rPr>
        <w:t xml:space="preserve">ll services shall be performed in a timely, diligent, </w:t>
      </w:r>
      <w:r w:rsidR="00810E21">
        <w:rPr>
          <w:iCs/>
          <w:szCs w:val="28"/>
        </w:rPr>
        <w:t xml:space="preserve">and </w:t>
      </w:r>
      <w:r w:rsidR="004D362F" w:rsidRPr="00C45D4B">
        <w:rPr>
          <w:iCs/>
          <w:szCs w:val="28"/>
        </w:rPr>
        <w:t>professional manner, in accordance with the highest professional or technical standards applicable to such services, by qualified people with the technical skills, training</w:t>
      </w:r>
      <w:r w:rsidR="00810E21">
        <w:rPr>
          <w:iCs/>
          <w:szCs w:val="28"/>
        </w:rPr>
        <w:t>, expertise,</w:t>
      </w:r>
      <w:r w:rsidR="004D362F" w:rsidRPr="00C45D4B">
        <w:rPr>
          <w:iCs/>
          <w:szCs w:val="28"/>
        </w:rPr>
        <w:t xml:space="preserve"> and experience to perform such services in the planned environment. </w:t>
      </w:r>
      <w:r w:rsidR="00810E21">
        <w:rPr>
          <w:iCs/>
          <w:szCs w:val="28"/>
        </w:rPr>
        <w:t xml:space="preserve"> </w:t>
      </w:r>
      <w:r w:rsidR="004D4CDF" w:rsidRPr="00C45D4B">
        <w:rPr>
          <w:iCs/>
          <w:szCs w:val="28"/>
        </w:rPr>
        <w:t xml:space="preserve">At its own expense and without limiting any other rights or remedies of </w:t>
      </w:r>
      <w:r w:rsidR="00133198">
        <w:rPr>
          <w:iCs/>
          <w:szCs w:val="28"/>
        </w:rPr>
        <w:t>Covered California</w:t>
      </w:r>
      <w:r w:rsidR="004D4CDF" w:rsidRPr="00C45D4B">
        <w:rPr>
          <w:iCs/>
          <w:szCs w:val="28"/>
        </w:rPr>
        <w:t xml:space="preserve"> hereunder, the </w:t>
      </w:r>
      <w:r w:rsidR="00810E21">
        <w:rPr>
          <w:iCs/>
          <w:szCs w:val="28"/>
        </w:rPr>
        <w:t>Vendor</w:t>
      </w:r>
      <w:r w:rsidR="00810E21" w:rsidRPr="00C45D4B">
        <w:rPr>
          <w:iCs/>
          <w:szCs w:val="28"/>
        </w:rPr>
        <w:t xml:space="preserve"> </w:t>
      </w:r>
      <w:r w:rsidR="004D4CDF" w:rsidRPr="00C45D4B">
        <w:rPr>
          <w:iCs/>
          <w:szCs w:val="28"/>
        </w:rPr>
        <w:t xml:space="preserve">shall re-perform any services that </w:t>
      </w:r>
      <w:r w:rsidR="00133198">
        <w:rPr>
          <w:iCs/>
          <w:szCs w:val="28"/>
        </w:rPr>
        <w:t>Covered California</w:t>
      </w:r>
      <w:r w:rsidR="004D4CDF" w:rsidRPr="00C45D4B">
        <w:rPr>
          <w:iCs/>
          <w:szCs w:val="28"/>
        </w:rPr>
        <w:t xml:space="preserve"> has determined to be unsatisfactory in its reasonable discretion, or the </w:t>
      </w:r>
      <w:r w:rsidR="00810E21">
        <w:rPr>
          <w:iCs/>
          <w:szCs w:val="28"/>
        </w:rPr>
        <w:t>Vendor</w:t>
      </w:r>
      <w:r w:rsidR="00810E21" w:rsidRPr="00C45D4B">
        <w:rPr>
          <w:iCs/>
          <w:szCs w:val="28"/>
        </w:rPr>
        <w:t xml:space="preserve"> </w:t>
      </w:r>
      <w:r w:rsidR="004D4CDF" w:rsidRPr="00C45D4B">
        <w:rPr>
          <w:iCs/>
          <w:szCs w:val="28"/>
        </w:rPr>
        <w:t>will refund that portion of the fees attributable to each such deficiency.</w:t>
      </w:r>
    </w:p>
    <w:p w14:paraId="4275BA5D" w14:textId="1E7D6F47" w:rsidR="004D4CDF" w:rsidRPr="00F60517" w:rsidRDefault="004D4CDF" w:rsidP="003E0720">
      <w:pPr>
        <w:pStyle w:val="NumberedList1"/>
        <w:numPr>
          <w:ilvl w:val="0"/>
          <w:numId w:val="32"/>
        </w:numPr>
        <w:ind w:hanging="360"/>
      </w:pPr>
      <w:r w:rsidRPr="00C45D4B">
        <w:rPr>
          <w:iCs/>
          <w:szCs w:val="28"/>
        </w:rPr>
        <w:t xml:space="preserve">The </w:t>
      </w:r>
      <w:r w:rsidR="00810E21">
        <w:rPr>
          <w:iCs/>
          <w:szCs w:val="28"/>
        </w:rPr>
        <w:t>Vendor</w:t>
      </w:r>
      <w:r w:rsidR="00810E21" w:rsidRPr="00C45D4B">
        <w:rPr>
          <w:iCs/>
          <w:szCs w:val="28"/>
        </w:rPr>
        <w:t xml:space="preserve"> </w:t>
      </w:r>
      <w:r w:rsidRPr="00C45D4B">
        <w:rPr>
          <w:iCs/>
          <w:szCs w:val="28"/>
        </w:rPr>
        <w:t xml:space="preserve">has adequate resources to fulfill its obligations under </w:t>
      </w:r>
      <w:r w:rsidRPr="00F60517">
        <w:t>the Contract</w:t>
      </w:r>
      <w:r w:rsidRPr="00C45D4B">
        <w:rPr>
          <w:iCs/>
          <w:szCs w:val="28"/>
        </w:rPr>
        <w:t>.</w:t>
      </w:r>
    </w:p>
    <w:p w14:paraId="397B6750" w14:textId="7C655A65" w:rsidR="004D4CDF" w:rsidRPr="00F60517" w:rsidRDefault="004D4CDF" w:rsidP="003E0720">
      <w:pPr>
        <w:pStyle w:val="NumberedList1"/>
        <w:numPr>
          <w:ilvl w:val="0"/>
          <w:numId w:val="32"/>
        </w:numPr>
        <w:spacing w:after="240"/>
        <w:ind w:hanging="360"/>
      </w:pPr>
      <w:r w:rsidRPr="00120C10">
        <w:t>Virus Protection</w:t>
      </w:r>
      <w:r w:rsidR="00810E21">
        <w:t xml:space="preserve"> – Vendor </w:t>
      </w:r>
      <w:r w:rsidRPr="00F60517">
        <w:t xml:space="preserve">warrants and represents that any time software is delivered to </w:t>
      </w:r>
      <w:r w:rsidR="00133198">
        <w:t>Covered California</w:t>
      </w:r>
      <w:r w:rsidRPr="00F60517">
        <w:t xml:space="preserve">, whether delivered via electronic media or the </w:t>
      </w:r>
      <w:r w:rsidR="005A2B30" w:rsidRPr="00F60517">
        <w:t>Internet</w:t>
      </w:r>
      <w:r w:rsidRPr="00F60517">
        <w:t xml:space="preserve">, no portion of such software or the media upon which it is stored or delivered will have any type of software routine or other element which is designed to facilitate unauthorized access to or intrusion upon; or unrequested disabling or erasure of; or unauthorized interference with the operation of any hardware, software, data or peripheral equipment of or utilized by </w:t>
      </w:r>
      <w:r w:rsidR="00133198">
        <w:t>Covered California</w:t>
      </w:r>
      <w:r w:rsidRPr="00F60517">
        <w:t>.</w:t>
      </w:r>
      <w:r w:rsidR="005A2B30" w:rsidRPr="00F60517">
        <w:t xml:space="preserve"> </w:t>
      </w:r>
    </w:p>
    <w:p w14:paraId="4E37469F" w14:textId="77777777" w:rsidR="00CA16D0" w:rsidRPr="00F60517" w:rsidRDefault="00CA16D0" w:rsidP="001D0A3C">
      <w:pPr>
        <w:pStyle w:val="Num-Heading3"/>
      </w:pPr>
      <w:r w:rsidRPr="00F60517">
        <w:t>Proof of Insurance Coverage</w:t>
      </w:r>
    </w:p>
    <w:p w14:paraId="399D2471" w14:textId="150F3215" w:rsidR="00CA16D0" w:rsidRPr="00F60517" w:rsidRDefault="00CA16D0" w:rsidP="00CA16D0">
      <w:r w:rsidRPr="00F60517">
        <w:t xml:space="preserve">The Vendor will furnish the </w:t>
      </w:r>
      <w:r w:rsidR="00B61721" w:rsidRPr="00B61721">
        <w:t>Covered California</w:t>
      </w:r>
      <w:r w:rsidRPr="00F60517">
        <w:t xml:space="preserve"> Contract Manager original Certificates of Insurance evidencing the required coverage to be in force on the date of award, and renewal certificates of insurance, or such similar evidence, if the coverage has expiration or renewal date occurring during the term of the Agreement.</w:t>
      </w:r>
      <w:r w:rsidR="005A2B30" w:rsidRPr="00F60517">
        <w:t xml:space="preserve"> </w:t>
      </w:r>
      <w:r w:rsidR="00810E21">
        <w:t xml:space="preserve"> </w:t>
      </w:r>
      <w:r w:rsidRPr="00F60517">
        <w:t>The Vendor will submit evidence of insurance prior to Agreement award.</w:t>
      </w:r>
      <w:r w:rsidR="005A2B30" w:rsidRPr="00F60517">
        <w:t xml:space="preserve"> </w:t>
      </w:r>
      <w:r w:rsidR="00810E21">
        <w:t xml:space="preserve"> </w:t>
      </w:r>
      <w:r w:rsidRPr="00F60517">
        <w:t xml:space="preserve">The failure of </w:t>
      </w:r>
      <w:r w:rsidR="00B61721" w:rsidRPr="00B61721">
        <w:t>Covered California</w:t>
      </w:r>
      <w:r w:rsidRPr="00F60517">
        <w:t xml:space="preserve"> to obtain such evidence from the Vendor before permitting the Vendor to commence work will not be deemed to be a waiver by </w:t>
      </w:r>
      <w:r w:rsidR="00B61721" w:rsidRPr="00B61721">
        <w:t>Covered California</w:t>
      </w:r>
      <w:r w:rsidR="00810E21">
        <w:t>,</w:t>
      </w:r>
      <w:r w:rsidRPr="00F60517">
        <w:t xml:space="preserve"> and the Vendor will remain under continuing obligation to maintain and provide proof of the insurance coverage.</w:t>
      </w:r>
      <w:r w:rsidR="00080EDC">
        <w:t xml:space="preserve"> </w:t>
      </w:r>
    </w:p>
    <w:p w14:paraId="5C8BE55B" w14:textId="030100A3" w:rsidR="00CA16D0" w:rsidRPr="00F60517" w:rsidRDefault="00CA16D0" w:rsidP="00CA16D0">
      <w:r w:rsidRPr="00F60517">
        <w:t xml:space="preserve">The insurance specified </w:t>
      </w:r>
      <w:r w:rsidR="00655140">
        <w:t>below</w:t>
      </w:r>
      <w:r w:rsidR="00655140" w:rsidRPr="00F60517">
        <w:t xml:space="preserve"> </w:t>
      </w:r>
      <w:r w:rsidRPr="00F60517">
        <w:t>will be carried until all services required to be performed under the terms of the Agreement are satisfactorily completed.</w:t>
      </w:r>
      <w:r w:rsidR="005A2B30" w:rsidRPr="00F60517">
        <w:t xml:space="preserve"> </w:t>
      </w:r>
      <w:r w:rsidR="00810E21">
        <w:t xml:space="preserve"> </w:t>
      </w:r>
      <w:r w:rsidRPr="00F60517">
        <w:t xml:space="preserve">Failure to carry or keep such insurance in force will constitute a violation of the Agreement, and </w:t>
      </w:r>
      <w:r w:rsidR="00B61721" w:rsidRPr="00B61721">
        <w:t>Covered California</w:t>
      </w:r>
      <w:r w:rsidRPr="00F60517">
        <w:t xml:space="preserve"> maintains the right to stop work until proper evidence of insurance is provided. </w:t>
      </w:r>
    </w:p>
    <w:p w14:paraId="7DEAB9E2" w14:textId="588218BF" w:rsidR="00CA16D0" w:rsidRPr="00F60517" w:rsidRDefault="00CA16D0" w:rsidP="00CA16D0">
      <w:r w:rsidRPr="00F60517">
        <w:lastRenderedPageBreak/>
        <w:t xml:space="preserve">The insurance will provide for thirty (30) calendar days prior written Notice to be given to </w:t>
      </w:r>
      <w:r w:rsidR="00B61721" w:rsidRPr="00B61721">
        <w:t>Covered California</w:t>
      </w:r>
      <w:r w:rsidRPr="00F60517">
        <w:t xml:space="preserve"> in the event coverage is substantially changed, canceled, or non-renewed.</w:t>
      </w:r>
      <w:r w:rsidR="005A2B30" w:rsidRPr="00F60517">
        <w:t xml:space="preserve"> </w:t>
      </w:r>
      <w:r w:rsidR="00810E21">
        <w:t xml:space="preserve"> </w:t>
      </w:r>
      <w:r w:rsidRPr="00F60517">
        <w:t xml:space="preserve">The Vendor must submit a new coverage binder to </w:t>
      </w:r>
      <w:r w:rsidR="00B61721" w:rsidRPr="00B61721">
        <w:t>Covered California</w:t>
      </w:r>
      <w:r w:rsidRPr="00F60517">
        <w:t xml:space="preserve"> to ensure no break in coverage. </w:t>
      </w:r>
    </w:p>
    <w:p w14:paraId="30EA0D89" w14:textId="3FB2BCDB" w:rsidR="00080EDC" w:rsidRDefault="00080EDC" w:rsidP="00A9003A">
      <w:pPr>
        <w:rPr>
          <w:b/>
          <w:u w:val="single"/>
        </w:rPr>
      </w:pPr>
      <w:r w:rsidRPr="00665DC9">
        <w:t xml:space="preserve">The </w:t>
      </w:r>
      <w:r>
        <w:t>Vendor</w:t>
      </w:r>
      <w:r w:rsidRPr="00665DC9">
        <w:t xml:space="preserve"> shall req</w:t>
      </w:r>
      <w:r>
        <w:t xml:space="preserve">uire its </w:t>
      </w:r>
      <w:r w:rsidR="00BA60E7">
        <w:t>Subcontractor(s)</w:t>
      </w:r>
      <w:r w:rsidRPr="00665DC9">
        <w:t xml:space="preserve">, other than units of local government which are similarly self-insured, to maintain adequate insurance coverage for general liability and automobile liability including non-owned auto liability, and further, the </w:t>
      </w:r>
      <w:r>
        <w:t>Vendor</w:t>
      </w:r>
      <w:r w:rsidRPr="00665DC9">
        <w:t xml:space="preserve"> shall require its </w:t>
      </w:r>
      <w:r w:rsidR="00BA60E7">
        <w:t>S</w:t>
      </w:r>
      <w:r w:rsidR="00BA60E7" w:rsidRPr="00665DC9">
        <w:t>ubcontractor</w:t>
      </w:r>
      <w:r w:rsidR="00BA60E7">
        <w:t>(</w:t>
      </w:r>
      <w:r w:rsidR="00BA60E7" w:rsidRPr="00665DC9">
        <w:t>s</w:t>
      </w:r>
      <w:r w:rsidR="00BA60E7">
        <w:t xml:space="preserve">) </w:t>
      </w:r>
      <w:r>
        <w:t xml:space="preserve">to hold the </w:t>
      </w:r>
      <w:r w:rsidR="00810E21">
        <w:t xml:space="preserve">Vendor </w:t>
      </w:r>
      <w:r>
        <w:t xml:space="preserve">and Covered California </w:t>
      </w:r>
      <w:r w:rsidRPr="00665DC9">
        <w:t xml:space="preserve">harmless. </w:t>
      </w:r>
      <w:r w:rsidR="00810E21">
        <w:t xml:space="preserve"> </w:t>
      </w:r>
      <w:r w:rsidRPr="00665DC9">
        <w:t xml:space="preserve">The </w:t>
      </w:r>
      <w:r w:rsidR="00BA60E7">
        <w:t>S</w:t>
      </w:r>
      <w:r w:rsidR="00BA60E7" w:rsidRPr="00665DC9">
        <w:t xml:space="preserve">ubcontractors’ </w:t>
      </w:r>
      <w:r w:rsidRPr="00665DC9">
        <w:t xml:space="preserve">Certificate of Insurance shall also have the </w:t>
      </w:r>
      <w:r>
        <w:t>Vendor</w:t>
      </w:r>
      <w:r w:rsidRPr="00665DC9">
        <w:t xml:space="preserve">, not the State, as the certificate holder and additional insured. </w:t>
      </w:r>
      <w:r w:rsidR="00BA60E7">
        <w:t xml:space="preserve"> </w:t>
      </w:r>
      <w:r w:rsidRPr="00665DC9">
        <w:t xml:space="preserve">The </w:t>
      </w:r>
      <w:r>
        <w:t>Vendor</w:t>
      </w:r>
      <w:r w:rsidRPr="00665DC9">
        <w:t xml:space="preserve"> shall maintain certificates of insurance for its </w:t>
      </w:r>
      <w:r w:rsidR="00BA60E7">
        <w:t>S</w:t>
      </w:r>
      <w:r w:rsidR="00BA60E7" w:rsidRPr="00665DC9">
        <w:t>ubcontractor</w:t>
      </w:r>
      <w:r w:rsidR="00BA60E7">
        <w:t>(</w:t>
      </w:r>
      <w:r w:rsidR="00BA60E7" w:rsidRPr="00665DC9">
        <w:t>s</w:t>
      </w:r>
      <w:r w:rsidR="00BA60E7">
        <w:t>)</w:t>
      </w:r>
      <w:r w:rsidRPr="00665DC9">
        <w:t>.</w:t>
      </w:r>
    </w:p>
    <w:p w14:paraId="1E16131E" w14:textId="68F7DA83" w:rsidR="00CA16D0" w:rsidRPr="00F60517" w:rsidRDefault="00CA16D0" w:rsidP="00CA16D0">
      <w:r w:rsidRPr="00F60517">
        <w:t xml:space="preserve">The Vendor may provide the coverage for any or all Subcontractors, and, if so, the evidence of insurance submitted will so stipulate. </w:t>
      </w:r>
    </w:p>
    <w:p w14:paraId="4FE83147" w14:textId="77777777" w:rsidR="00CA16D0" w:rsidRPr="00F60517" w:rsidRDefault="00CA16D0" w:rsidP="00CA16D0">
      <w:r w:rsidRPr="00F60517">
        <w:t>The Parties expressly understand and agree that any insurance coverage and limits furnished by the Vendor will in no way expand or limit the Vendor’s liabilities and responsibilities specified within the contract documents or by applicable law.</w:t>
      </w:r>
    </w:p>
    <w:p w14:paraId="19B7404B" w14:textId="77777777" w:rsidR="00CA16D0" w:rsidRPr="00F60517" w:rsidRDefault="00CA16D0" w:rsidP="00CA16D0">
      <w:r w:rsidRPr="00F60517">
        <w:t xml:space="preserve">The Vendor and each Subcontractor agree that insurer will waive their rights of subrogation against </w:t>
      </w:r>
      <w:r w:rsidR="00B61721" w:rsidRPr="00B61721">
        <w:t>Covered California</w:t>
      </w:r>
      <w:r w:rsidRPr="00F60517">
        <w:t xml:space="preserve">. </w:t>
      </w:r>
    </w:p>
    <w:p w14:paraId="262A4C5F" w14:textId="77777777" w:rsidR="00C95198" w:rsidRDefault="00CA16D0" w:rsidP="005D2817">
      <w:r w:rsidRPr="00F60517">
        <w:t xml:space="preserve">If the Vendor, or its Subcontractor(s), desire additional coverage, higher limits of liability, or other modifications for its own protection, the Vendor and each of its Subcontractors will be responsible for the acquisition and cost of such additional protection. </w:t>
      </w:r>
    </w:p>
    <w:p w14:paraId="3FC0AB28" w14:textId="77777777" w:rsidR="00655140" w:rsidRPr="00A17380" w:rsidRDefault="00655140" w:rsidP="002527DB">
      <w:pPr>
        <w:pStyle w:val="SGASectionTitle"/>
        <w:spacing w:after="120"/>
        <w:rPr>
          <w:rFonts w:ascii="Arial" w:hAnsi="Arial" w:cs="Arial"/>
          <w:b w:val="0"/>
        </w:rPr>
      </w:pPr>
      <w:r w:rsidRPr="00FF15A6">
        <w:rPr>
          <w:rFonts w:ascii="Arial" w:hAnsi="Arial" w:cs="Arial"/>
          <w:b w:val="0"/>
        </w:rPr>
        <w:t>Vendor shall maintain the following insurance coverage types and amounts:</w:t>
      </w:r>
    </w:p>
    <w:p w14:paraId="208B5209" w14:textId="77777777" w:rsidR="00655140" w:rsidRPr="00A17380" w:rsidRDefault="00655140" w:rsidP="00D7311A">
      <w:pPr>
        <w:pStyle w:val="SGASectionTitle"/>
        <w:numPr>
          <w:ilvl w:val="0"/>
          <w:numId w:val="63"/>
        </w:numPr>
        <w:spacing w:after="120"/>
        <w:rPr>
          <w:rFonts w:ascii="Arial" w:hAnsi="Arial" w:cs="Arial"/>
          <w:b w:val="0"/>
        </w:rPr>
      </w:pPr>
      <w:r w:rsidRPr="00A17380">
        <w:rPr>
          <w:rFonts w:ascii="Arial" w:hAnsi="Arial" w:cs="Arial"/>
          <w:b w:val="0"/>
        </w:rPr>
        <w:t>Commercial General Liability</w:t>
      </w:r>
      <w:r w:rsidR="00534568">
        <w:rPr>
          <w:rFonts w:ascii="Arial" w:hAnsi="Arial" w:cs="Arial"/>
          <w:b w:val="0"/>
        </w:rPr>
        <w:t xml:space="preserve">: </w:t>
      </w:r>
      <w:r w:rsidRPr="00A17380">
        <w:rPr>
          <w:rFonts w:ascii="Arial" w:hAnsi="Arial" w:cs="Arial"/>
          <w:b w:val="0"/>
        </w:rPr>
        <w:t>$1,000,000 per occurrence</w:t>
      </w:r>
      <w:r w:rsidR="00534568">
        <w:rPr>
          <w:rFonts w:ascii="Arial" w:hAnsi="Arial" w:cs="Arial"/>
          <w:b w:val="0"/>
        </w:rPr>
        <w:t xml:space="preserve">; </w:t>
      </w:r>
      <w:r w:rsidRPr="00A17380">
        <w:rPr>
          <w:rFonts w:ascii="Arial" w:hAnsi="Arial" w:cs="Arial"/>
          <w:b w:val="0"/>
        </w:rPr>
        <w:t>Umbrella</w:t>
      </w:r>
      <w:r w:rsidR="00534568">
        <w:rPr>
          <w:rFonts w:ascii="Arial" w:hAnsi="Arial" w:cs="Arial"/>
          <w:b w:val="0"/>
        </w:rPr>
        <w:t xml:space="preserve">: </w:t>
      </w:r>
      <w:r w:rsidRPr="00A17380">
        <w:rPr>
          <w:rFonts w:ascii="Arial" w:hAnsi="Arial" w:cs="Arial"/>
          <w:b w:val="0"/>
        </w:rPr>
        <w:t>$25,000,000 per occurrence and in aggregate</w:t>
      </w:r>
    </w:p>
    <w:p w14:paraId="20575CC1" w14:textId="77777777" w:rsidR="00655140" w:rsidRPr="00A17380" w:rsidRDefault="00655140" w:rsidP="00D7311A">
      <w:pPr>
        <w:pStyle w:val="SGASectionTitle"/>
        <w:numPr>
          <w:ilvl w:val="0"/>
          <w:numId w:val="63"/>
        </w:numPr>
        <w:spacing w:after="120"/>
        <w:rPr>
          <w:rFonts w:ascii="Arial" w:hAnsi="Arial" w:cs="Arial"/>
          <w:b w:val="0"/>
        </w:rPr>
      </w:pPr>
      <w:r w:rsidRPr="00A17380">
        <w:rPr>
          <w:rFonts w:ascii="Arial" w:hAnsi="Arial" w:cs="Arial"/>
          <w:b w:val="0"/>
        </w:rPr>
        <w:t>Professional Liability</w:t>
      </w:r>
      <w:r w:rsidR="00534568">
        <w:rPr>
          <w:rFonts w:ascii="Arial" w:hAnsi="Arial" w:cs="Arial"/>
          <w:b w:val="0"/>
        </w:rPr>
        <w:t>:</w:t>
      </w:r>
      <w:r w:rsidRPr="00A17380">
        <w:rPr>
          <w:rFonts w:ascii="Arial" w:hAnsi="Arial" w:cs="Arial"/>
          <w:b w:val="0"/>
        </w:rPr>
        <w:t xml:space="preserve"> $30,000,000 per occurrence and in aggregate </w:t>
      </w:r>
    </w:p>
    <w:p w14:paraId="2F878435" w14:textId="182A8963" w:rsidR="00655140" w:rsidRPr="00BA60E7" w:rsidRDefault="00655140" w:rsidP="00D7311A">
      <w:pPr>
        <w:pStyle w:val="ListParagraph"/>
        <w:numPr>
          <w:ilvl w:val="0"/>
          <w:numId w:val="63"/>
        </w:numPr>
        <w:autoSpaceDE w:val="0"/>
        <w:autoSpaceDN w:val="0"/>
        <w:adjustRightInd w:val="0"/>
        <w:rPr>
          <w:b/>
        </w:rPr>
      </w:pPr>
      <w:r w:rsidRPr="00A17380">
        <w:t>Errors &amp; Omissions Liability (include cyber liability, breach notification cost coverage, network security and privacy liability coverage)</w:t>
      </w:r>
      <w:r w:rsidR="00534568">
        <w:t>:</w:t>
      </w:r>
      <w:r w:rsidRPr="00A17380">
        <w:t xml:space="preserve"> $30,000,000 per occurrence and in </w:t>
      </w:r>
      <w:r w:rsidR="00534568">
        <w:t>a</w:t>
      </w:r>
      <w:r w:rsidRPr="00A17380">
        <w:t>ggregate</w:t>
      </w:r>
    </w:p>
    <w:p w14:paraId="612AB26F" w14:textId="77777777" w:rsidR="00655140" w:rsidRPr="00A17380" w:rsidRDefault="00655140" w:rsidP="00D7311A">
      <w:pPr>
        <w:pStyle w:val="SGASectionTitle"/>
        <w:numPr>
          <w:ilvl w:val="0"/>
          <w:numId w:val="63"/>
        </w:numPr>
        <w:spacing w:after="120"/>
        <w:rPr>
          <w:rFonts w:ascii="Arial" w:hAnsi="Arial" w:cs="Arial"/>
          <w:b w:val="0"/>
        </w:rPr>
      </w:pPr>
      <w:r w:rsidRPr="00A17380">
        <w:rPr>
          <w:rFonts w:ascii="Arial" w:hAnsi="Arial" w:cs="Arial"/>
          <w:b w:val="0"/>
        </w:rPr>
        <w:t>Third-Party Fidelity/Crime</w:t>
      </w:r>
      <w:r w:rsidR="00534568">
        <w:rPr>
          <w:rFonts w:ascii="Arial" w:hAnsi="Arial" w:cs="Arial"/>
          <w:b w:val="0"/>
        </w:rPr>
        <w:t>:</w:t>
      </w:r>
      <w:r w:rsidRPr="00A17380">
        <w:rPr>
          <w:rFonts w:ascii="Arial" w:hAnsi="Arial" w:cs="Arial"/>
          <w:b w:val="0"/>
        </w:rPr>
        <w:t xml:space="preserve"> $5,000,000 each occurrence</w:t>
      </w:r>
    </w:p>
    <w:p w14:paraId="74295F07" w14:textId="77777777" w:rsidR="00655140" w:rsidRPr="00534568" w:rsidRDefault="00655140" w:rsidP="00D7311A">
      <w:pPr>
        <w:pStyle w:val="ListParagraph"/>
        <w:numPr>
          <w:ilvl w:val="0"/>
          <w:numId w:val="63"/>
        </w:numPr>
        <w:spacing w:after="240"/>
      </w:pPr>
      <w:r w:rsidRPr="00A17380">
        <w:t>Worker’s</w:t>
      </w:r>
      <w:r w:rsidR="00534568">
        <w:t xml:space="preserve"> </w:t>
      </w:r>
      <w:r w:rsidRPr="00A17380">
        <w:t>compensation</w:t>
      </w:r>
      <w:r w:rsidR="00534568">
        <w:t>:</w:t>
      </w:r>
      <w:r w:rsidRPr="00A17380">
        <w:t xml:space="preserve"> minimum limits as required by law</w:t>
      </w:r>
    </w:p>
    <w:p w14:paraId="722F93CA" w14:textId="77777777" w:rsidR="0061029D" w:rsidRPr="00A17380" w:rsidRDefault="0061029D" w:rsidP="002527DB">
      <w:pPr>
        <w:spacing w:after="240"/>
        <w:sectPr w:rsidR="0061029D" w:rsidRPr="00A17380">
          <w:headerReference w:type="even" r:id="rId55"/>
          <w:headerReference w:type="first" r:id="rId56"/>
          <w:pgSz w:w="12240" w:h="15840" w:code="1"/>
          <w:pgMar w:top="1440" w:right="1800" w:bottom="1440" w:left="1800" w:header="576" w:footer="576" w:gutter="0"/>
          <w:pgBorders w:offsetFrom="page">
            <w:bottom w:val="single" w:sz="8" w:space="24" w:color="auto"/>
          </w:pgBorders>
          <w:cols w:space="720"/>
          <w:docGrid w:linePitch="360"/>
        </w:sectPr>
      </w:pPr>
      <w:bookmarkStart w:id="264" w:name="_Toc106421479"/>
      <w:bookmarkStart w:id="265" w:name="_Toc269898903"/>
      <w:bookmarkStart w:id="266" w:name="_Toc364084156"/>
      <w:bookmarkStart w:id="267" w:name="_Toc367870899"/>
      <w:bookmarkEnd w:id="165"/>
      <w:bookmarkEnd w:id="166"/>
    </w:p>
    <w:p w14:paraId="57AAA2E1" w14:textId="77777777" w:rsidR="00CA16D0" w:rsidRPr="00E14745" w:rsidRDefault="00CA16D0" w:rsidP="00863DC7">
      <w:pPr>
        <w:pStyle w:val="Num-Heading1"/>
        <w:tabs>
          <w:tab w:val="clear" w:pos="1170"/>
          <w:tab w:val="num" w:pos="720"/>
        </w:tabs>
        <w:ind w:left="720"/>
      </w:pPr>
      <w:bookmarkStart w:id="268" w:name="_Toc375216915"/>
      <w:bookmarkStart w:id="269" w:name="_Toc401305187"/>
      <w:r w:rsidRPr="00E14745">
        <w:lastRenderedPageBreak/>
        <w:t>Proposal Evaluation</w:t>
      </w:r>
      <w:bookmarkEnd w:id="264"/>
      <w:bookmarkEnd w:id="265"/>
      <w:bookmarkEnd w:id="266"/>
      <w:bookmarkEnd w:id="267"/>
      <w:bookmarkEnd w:id="268"/>
      <w:bookmarkEnd w:id="269"/>
    </w:p>
    <w:p w14:paraId="4837770B" w14:textId="77777777" w:rsidR="00CA16D0" w:rsidRPr="00F60517" w:rsidRDefault="00133198" w:rsidP="00CA16D0">
      <w:r>
        <w:t>Covered California</w:t>
      </w:r>
      <w:r w:rsidR="00CA16D0" w:rsidRPr="00F60517">
        <w:t xml:space="preserve"> will use a formal evaluation process to select the successful Vendor.</w:t>
      </w:r>
      <w:r w:rsidR="005A2B30" w:rsidRPr="00F60517">
        <w:t xml:space="preserve"> </w:t>
      </w:r>
      <w:r>
        <w:t>Covered California</w:t>
      </w:r>
      <w:r w:rsidR="00CA16D0" w:rsidRPr="00F60517">
        <w:t xml:space="preserve"> will consider capabilities or advantages that are clearly described in the proposal, which may be confirmed by key personnel interviews, oral presentations, site visits, demonstrations, and references contacted by the </w:t>
      </w:r>
      <w:r w:rsidR="00B61721" w:rsidRPr="00B61721">
        <w:t>Covered California</w:t>
      </w:r>
      <w:r w:rsidR="00CA16D0" w:rsidRPr="00F60517">
        <w:t>.</w:t>
      </w:r>
      <w:r w:rsidR="005A2B30" w:rsidRPr="00F60517">
        <w:t xml:space="preserve"> </w:t>
      </w:r>
      <w:r w:rsidR="00B61721" w:rsidRPr="00B61721">
        <w:t>Covered California</w:t>
      </w:r>
      <w:r w:rsidR="00CA16D0" w:rsidRPr="00F60517">
        <w:t xml:space="preserve"> reserves the right to contact individuals, entities, or organizations that have had dealings with the Vendor or proposed staff, whether or not identified in the proposal.</w:t>
      </w:r>
      <w:r w:rsidR="005A2B30" w:rsidRPr="00F60517">
        <w:t xml:space="preserve"> </w:t>
      </w:r>
    </w:p>
    <w:p w14:paraId="12DEAAA7" w14:textId="77777777" w:rsidR="00CA16D0" w:rsidRPr="00F60517" w:rsidRDefault="00133198" w:rsidP="00CA16D0">
      <w:r>
        <w:t>Covered California</w:t>
      </w:r>
      <w:r w:rsidR="00CA16D0" w:rsidRPr="00F60517">
        <w:t xml:space="preserve"> will more favorably evaluate proposals that offer no or few exceptions, reservations, or limitations to the terms and conditions of the RFP, including </w:t>
      </w:r>
      <w:r>
        <w:t>Covered California</w:t>
      </w:r>
      <w:r w:rsidR="00CA16D0" w:rsidRPr="00F60517">
        <w:t>’s General Provisions.</w:t>
      </w:r>
    </w:p>
    <w:p w14:paraId="0345915A" w14:textId="77777777" w:rsidR="00CA16D0" w:rsidRPr="00F60517" w:rsidRDefault="00CA16D0" w:rsidP="00291BB8">
      <w:pPr>
        <w:pStyle w:val="Num-Heading2"/>
      </w:pPr>
      <w:bookmarkStart w:id="270" w:name="_Toc327871774"/>
      <w:bookmarkStart w:id="271" w:name="_Toc334701383"/>
      <w:bookmarkStart w:id="272" w:name="_Toc364084157"/>
      <w:bookmarkStart w:id="273" w:name="_Toc367870900"/>
      <w:bookmarkStart w:id="274" w:name="_Toc375216916"/>
      <w:bookmarkStart w:id="275" w:name="_Ref398904256"/>
      <w:bookmarkStart w:id="276" w:name="_Ref398904281"/>
      <w:bookmarkStart w:id="277" w:name="_Toc401305188"/>
      <w:r w:rsidRPr="00F60517">
        <w:t>Evaluation Criteria</w:t>
      </w:r>
      <w:bookmarkEnd w:id="270"/>
      <w:bookmarkEnd w:id="271"/>
      <w:bookmarkEnd w:id="272"/>
      <w:bookmarkEnd w:id="273"/>
      <w:bookmarkEnd w:id="274"/>
      <w:r w:rsidR="003D7F70">
        <w:t xml:space="preserve"> and Methodology</w:t>
      </w:r>
      <w:bookmarkEnd w:id="275"/>
      <w:bookmarkEnd w:id="276"/>
      <w:bookmarkEnd w:id="277"/>
    </w:p>
    <w:p w14:paraId="1EE5E484" w14:textId="52B208E6" w:rsidR="00CA16D0" w:rsidRPr="00F60517" w:rsidRDefault="00133198" w:rsidP="00CA16D0">
      <w:r>
        <w:t>Covered California</w:t>
      </w:r>
      <w:r w:rsidR="00CA16D0" w:rsidRPr="00F60517">
        <w:t xml:space="preserve"> will evaluate proposals based on the following best value </w:t>
      </w:r>
      <w:r w:rsidR="00B27163">
        <w:t>e</w:t>
      </w:r>
      <w:r w:rsidR="00B27163" w:rsidRPr="00F60517">
        <w:t xml:space="preserve">valuation </w:t>
      </w:r>
      <w:r w:rsidR="00B27163">
        <w:t>c</w:t>
      </w:r>
      <w:r w:rsidR="00B27163" w:rsidRPr="00F60517">
        <w:t>riteria</w:t>
      </w:r>
      <w:r w:rsidR="00CA16D0" w:rsidRPr="00F60517">
        <w:t>:</w:t>
      </w:r>
    </w:p>
    <w:p w14:paraId="747C65FB" w14:textId="61DAEA74" w:rsidR="009834F2" w:rsidRPr="00F60517" w:rsidRDefault="00CA16D0" w:rsidP="003E0720">
      <w:pPr>
        <w:pStyle w:val="bullet15"/>
        <w:numPr>
          <w:ilvl w:val="0"/>
          <w:numId w:val="51"/>
        </w:numPr>
      </w:pPr>
      <w:r w:rsidRPr="00F60517">
        <w:t xml:space="preserve">Vendor Experience: </w:t>
      </w:r>
      <w:r w:rsidR="000E453D">
        <w:t>Scoring for this factor shall be based on the similarity and depth of Vendor experience as compared to the needs of the Project.</w:t>
      </w:r>
    </w:p>
    <w:p w14:paraId="276219C7" w14:textId="77777777" w:rsidR="009834F2" w:rsidRPr="00F60517" w:rsidRDefault="00CA16D0" w:rsidP="003E0720">
      <w:pPr>
        <w:pStyle w:val="bullet15"/>
        <w:numPr>
          <w:ilvl w:val="0"/>
          <w:numId w:val="51"/>
        </w:numPr>
      </w:pPr>
      <w:r w:rsidRPr="00F60517">
        <w:t>Project Staff and Project Organization, including:</w:t>
      </w:r>
    </w:p>
    <w:p w14:paraId="7983C1F4" w14:textId="77777777" w:rsidR="00CA16D0" w:rsidRPr="00F60517" w:rsidRDefault="00847267" w:rsidP="003E0720">
      <w:pPr>
        <w:pStyle w:val="bullet2"/>
        <w:numPr>
          <w:ilvl w:val="1"/>
          <w:numId w:val="51"/>
        </w:numPr>
        <w:ind w:left="1080"/>
      </w:pPr>
      <w:r>
        <w:t>Project Organization: Scoring for this factor shall be based on the level of integration with the organization’s staff, trading partners and commitment to on-site performance of work.</w:t>
      </w:r>
    </w:p>
    <w:p w14:paraId="4EB4A59A" w14:textId="43C3D49D" w:rsidR="00CA16D0" w:rsidRPr="00F60517" w:rsidRDefault="00CA16D0" w:rsidP="003E0720">
      <w:pPr>
        <w:pStyle w:val="bullet2"/>
        <w:numPr>
          <w:ilvl w:val="1"/>
          <w:numId w:val="51"/>
        </w:numPr>
        <w:ind w:left="1080"/>
      </w:pPr>
      <w:r w:rsidRPr="00F60517">
        <w:t xml:space="preserve">Key </w:t>
      </w:r>
      <w:r w:rsidR="0059768C" w:rsidRPr="00F60517">
        <w:t xml:space="preserve">Project </w:t>
      </w:r>
      <w:r w:rsidRPr="00F60517">
        <w:t>Personnel Experience</w:t>
      </w:r>
      <w:r w:rsidR="006A3AC3">
        <w:t xml:space="preserve">: </w:t>
      </w:r>
      <w:r w:rsidR="00847267">
        <w:t>Scoring for this factor shall be based on the similarity and depth of staff experience as compared to the needs of the Project and key personnel</w:t>
      </w:r>
      <w:r w:rsidR="00BB5485">
        <w:t>.</w:t>
      </w:r>
    </w:p>
    <w:p w14:paraId="0341D772" w14:textId="77777777" w:rsidR="009834F2" w:rsidRPr="00F60517" w:rsidRDefault="00CA16D0" w:rsidP="003E0720">
      <w:pPr>
        <w:pStyle w:val="bullet15"/>
        <w:numPr>
          <w:ilvl w:val="0"/>
          <w:numId w:val="51"/>
        </w:numPr>
      </w:pPr>
      <w:r w:rsidRPr="00F60517">
        <w:t xml:space="preserve">Business Solution, including: </w:t>
      </w:r>
    </w:p>
    <w:p w14:paraId="11D41598" w14:textId="77777777" w:rsidR="00BB5485" w:rsidRDefault="00CA16D0" w:rsidP="003E0720">
      <w:pPr>
        <w:pStyle w:val="bullet2"/>
        <w:numPr>
          <w:ilvl w:val="1"/>
          <w:numId w:val="51"/>
        </w:numPr>
        <w:ind w:left="1080"/>
      </w:pPr>
      <w:r w:rsidRPr="00F60517">
        <w:t>Functional</w:t>
      </w:r>
      <w:r w:rsidR="006A3AC3">
        <w:t>: Scoring for this factor shall be based on the extent to which the solution meets defined needs</w:t>
      </w:r>
      <w:r w:rsidR="00BC6B6A">
        <w:t xml:space="preserve">, </w:t>
      </w:r>
      <w:r w:rsidR="0065256A">
        <w:t>demonstrates</w:t>
      </w:r>
      <w:r w:rsidR="006A3AC3">
        <w:t xml:space="preserve"> thoroughness </w:t>
      </w:r>
      <w:r w:rsidR="0065256A">
        <w:t>in its</w:t>
      </w:r>
      <w:r w:rsidR="006A3AC3">
        <w:t xml:space="preserve"> approach and plans, </w:t>
      </w:r>
      <w:r w:rsidR="0065256A">
        <w:t xml:space="preserve">and highlights the Vendor’s </w:t>
      </w:r>
      <w:r w:rsidR="006A3AC3">
        <w:t xml:space="preserve">knowledge, </w:t>
      </w:r>
      <w:r w:rsidR="0065256A">
        <w:t xml:space="preserve">clear understanding of </w:t>
      </w:r>
      <w:r w:rsidR="006A3AC3">
        <w:t xml:space="preserve">scope </w:t>
      </w:r>
      <w:r w:rsidR="0065256A">
        <w:t>and responsibilities</w:t>
      </w:r>
      <w:r w:rsidR="006A3AC3">
        <w:t xml:space="preserve">, </w:t>
      </w:r>
      <w:r w:rsidR="00837EED">
        <w:rPr>
          <w:bCs/>
        </w:rPr>
        <w:t>and commitment to minimizing harmful and maximizing beneficial impact to Covered California</w:t>
      </w:r>
      <w:r w:rsidR="006A3AC3">
        <w:t xml:space="preserve"> operations</w:t>
      </w:r>
      <w:r w:rsidR="00BB5485">
        <w:t>, in the following areas:</w:t>
      </w:r>
    </w:p>
    <w:p w14:paraId="0FF2E35E" w14:textId="55F22965" w:rsidR="00CA16D0" w:rsidRDefault="00BB5485" w:rsidP="003E0720">
      <w:pPr>
        <w:pStyle w:val="bullet2"/>
        <w:numPr>
          <w:ilvl w:val="2"/>
          <w:numId w:val="51"/>
        </w:numPr>
        <w:ind w:left="1440"/>
      </w:pPr>
      <w:r>
        <w:t>Aggregation (including Data Hosting, Storage, and Management; and Transformation and Delivery);</w:t>
      </w:r>
    </w:p>
    <w:p w14:paraId="7D3DF4EE" w14:textId="779EFE9E" w:rsidR="00BB5485" w:rsidRDefault="00BB5485" w:rsidP="003E0720">
      <w:pPr>
        <w:pStyle w:val="bullet2"/>
        <w:numPr>
          <w:ilvl w:val="2"/>
          <w:numId w:val="51"/>
        </w:numPr>
        <w:ind w:left="1440"/>
      </w:pPr>
      <w:r>
        <w:t>Analytics, Reporting, and Usability;</w:t>
      </w:r>
    </w:p>
    <w:p w14:paraId="462AEBA5" w14:textId="14838A40" w:rsidR="00BB5485" w:rsidRDefault="008B5DE4" w:rsidP="003E0720">
      <w:pPr>
        <w:pStyle w:val="bullet2"/>
        <w:numPr>
          <w:ilvl w:val="2"/>
          <w:numId w:val="51"/>
        </w:numPr>
        <w:ind w:left="1440"/>
      </w:pPr>
      <w:r>
        <w:t>Modeling (including Benefit Modeling, Enrollment Analysis Modeling, and Risk Assessment Predictive Modeling);</w:t>
      </w:r>
    </w:p>
    <w:p w14:paraId="2802F526" w14:textId="4114DC56" w:rsidR="008B5DE4" w:rsidRDefault="008B5DE4" w:rsidP="003E0720">
      <w:pPr>
        <w:pStyle w:val="bullet2"/>
        <w:numPr>
          <w:ilvl w:val="2"/>
          <w:numId w:val="51"/>
        </w:numPr>
        <w:ind w:left="1440"/>
      </w:pPr>
      <w:r>
        <w:t>Episodes of Care and Disease Severity; and</w:t>
      </w:r>
    </w:p>
    <w:p w14:paraId="6F418EEC" w14:textId="58559899" w:rsidR="008B5DE4" w:rsidRDefault="008B5DE4" w:rsidP="003E0720">
      <w:pPr>
        <w:pStyle w:val="bullet2"/>
        <w:numPr>
          <w:ilvl w:val="2"/>
          <w:numId w:val="51"/>
        </w:numPr>
        <w:ind w:left="1440"/>
      </w:pPr>
      <w:r>
        <w:t>Provider Quality and Auditing.</w:t>
      </w:r>
    </w:p>
    <w:p w14:paraId="69C4FBEC" w14:textId="16678063" w:rsidR="00BC6B6A" w:rsidRPr="00BC6B6A" w:rsidRDefault="003110FD" w:rsidP="003E0720">
      <w:pPr>
        <w:pStyle w:val="bullet2"/>
        <w:numPr>
          <w:ilvl w:val="1"/>
          <w:numId w:val="51"/>
        </w:numPr>
        <w:ind w:left="1080"/>
      </w:pPr>
      <w:r>
        <w:t>Non-Functional</w:t>
      </w:r>
      <w:r w:rsidR="00605F72">
        <w:t xml:space="preserve">: </w:t>
      </w:r>
      <w:r w:rsidR="00917807">
        <w:t xml:space="preserve">Scoring </w:t>
      </w:r>
      <w:r>
        <w:t xml:space="preserve">for </w:t>
      </w:r>
      <w:r w:rsidR="00917807">
        <w:t xml:space="preserve">this factor shall be based on the extent to which </w:t>
      </w:r>
      <w:r w:rsidR="00917807" w:rsidRPr="00000660">
        <w:rPr>
          <w:bCs/>
        </w:rPr>
        <w:t xml:space="preserve">the </w:t>
      </w:r>
      <w:r w:rsidR="004A69F9">
        <w:rPr>
          <w:bCs/>
        </w:rPr>
        <w:t xml:space="preserve">solution meets defined needs, demonstrates thoroughness in its approach and plans, and highlights the Vendor’s knowledge, clear understanding of scope and responsibilities, and commitment to minimizing </w:t>
      </w:r>
      <w:r w:rsidR="004A69F9">
        <w:rPr>
          <w:bCs/>
        </w:rPr>
        <w:lastRenderedPageBreak/>
        <w:t xml:space="preserve">harmful and maximizing beneficial impact to </w:t>
      </w:r>
      <w:r w:rsidR="0065256A">
        <w:rPr>
          <w:bCs/>
        </w:rPr>
        <w:t xml:space="preserve">Covered California operations, </w:t>
      </w:r>
      <w:r w:rsidR="004A69F9">
        <w:rPr>
          <w:bCs/>
        </w:rPr>
        <w:t xml:space="preserve">in </w:t>
      </w:r>
      <w:r w:rsidR="00BC6B6A">
        <w:rPr>
          <w:bCs/>
        </w:rPr>
        <w:t>the following areas:</w:t>
      </w:r>
    </w:p>
    <w:p w14:paraId="40238810" w14:textId="0D967114" w:rsidR="00BC6B6A" w:rsidRDefault="00B81738" w:rsidP="003E0720">
      <w:pPr>
        <w:pStyle w:val="bullet2"/>
        <w:numPr>
          <w:ilvl w:val="2"/>
          <w:numId w:val="51"/>
        </w:numPr>
        <w:ind w:left="1440"/>
      </w:pPr>
      <w:r>
        <w:rPr>
          <w:bCs/>
        </w:rPr>
        <w:t xml:space="preserve">Methodology (including Project Management; Design, Development, and Customization; </w:t>
      </w:r>
      <w:r w:rsidR="00E53B90">
        <w:rPr>
          <w:bCs/>
        </w:rPr>
        <w:t>Knowledge Transfer and Training; and Transition); and</w:t>
      </w:r>
    </w:p>
    <w:p w14:paraId="74095468" w14:textId="21A30C0B" w:rsidR="00605F72" w:rsidRPr="00F60517" w:rsidRDefault="00E53B90" w:rsidP="003E0720">
      <w:pPr>
        <w:pStyle w:val="bullet2"/>
        <w:numPr>
          <w:ilvl w:val="2"/>
          <w:numId w:val="51"/>
        </w:numPr>
        <w:ind w:left="1440"/>
      </w:pPr>
      <w:r>
        <w:rPr>
          <w:bCs/>
        </w:rPr>
        <w:t>Technology (including Service Level and Performance; and Regulatory, Security, and Audit)</w:t>
      </w:r>
      <w:r w:rsidR="009C7B97">
        <w:rPr>
          <w:bCs/>
        </w:rPr>
        <w:t>.</w:t>
      </w:r>
    </w:p>
    <w:p w14:paraId="3DDF108F" w14:textId="77777777" w:rsidR="009834F2" w:rsidRPr="00F60517" w:rsidRDefault="00CA16D0" w:rsidP="003E0720">
      <w:pPr>
        <w:pStyle w:val="bullet15"/>
        <w:numPr>
          <w:ilvl w:val="0"/>
          <w:numId w:val="51"/>
        </w:numPr>
      </w:pPr>
      <w:r w:rsidRPr="00F60517">
        <w:t>Cost</w:t>
      </w:r>
    </w:p>
    <w:p w14:paraId="318B22E1" w14:textId="329410EA" w:rsidR="00C738F3" w:rsidRPr="00F60517" w:rsidRDefault="00B27163" w:rsidP="003E0720">
      <w:pPr>
        <w:pStyle w:val="bullet2"/>
        <w:numPr>
          <w:ilvl w:val="1"/>
          <w:numId w:val="51"/>
        </w:numPr>
        <w:ind w:left="1080"/>
      </w:pPr>
      <w:r>
        <w:t>One-time i</w:t>
      </w:r>
      <w:r w:rsidRPr="00F60517">
        <w:t>mplementation</w:t>
      </w:r>
      <w:r>
        <w:t xml:space="preserve"> services; and</w:t>
      </w:r>
    </w:p>
    <w:p w14:paraId="41C5DEEA" w14:textId="5B8EB73C" w:rsidR="00C8548E" w:rsidRDefault="00C738F3" w:rsidP="003E0720">
      <w:pPr>
        <w:pStyle w:val="bullet2"/>
        <w:numPr>
          <w:ilvl w:val="1"/>
          <w:numId w:val="51"/>
        </w:numPr>
        <w:spacing w:after="240"/>
        <w:ind w:left="1080"/>
        <w:contextualSpacing/>
      </w:pPr>
      <w:r w:rsidRPr="00F60517">
        <w:t xml:space="preserve">Ongoing </w:t>
      </w:r>
      <w:r w:rsidR="00B27163">
        <w:t>maintenance and operations services.</w:t>
      </w:r>
    </w:p>
    <w:p w14:paraId="5F05944B" w14:textId="576FE612" w:rsidR="00EC460A" w:rsidRDefault="00537515" w:rsidP="00CF06BF">
      <w:pPr>
        <w:pStyle w:val="bulletindent1"/>
        <w:spacing w:after="240"/>
        <w:ind w:left="0"/>
      </w:pPr>
      <w:r>
        <w:t xml:space="preserve">The following </w:t>
      </w:r>
      <w:r w:rsidR="003A7D6D">
        <w:t>t</w:t>
      </w:r>
      <w:r>
        <w:t>able</w:t>
      </w:r>
      <w:r w:rsidR="002747F5">
        <w:t xml:space="preserve"> outlines the weight and maximum points</w:t>
      </w:r>
      <w:r w:rsidR="00FB5A40">
        <w:t xml:space="preserve"> available</w:t>
      </w:r>
      <w:r>
        <w:t xml:space="preserve"> for the major sections of the Vendor proposals:</w:t>
      </w:r>
    </w:p>
    <w:p w14:paraId="7416E08D" w14:textId="77777777" w:rsidR="00537515" w:rsidRDefault="003D7F70" w:rsidP="004203AE">
      <w:pPr>
        <w:pStyle w:val="TableNumberedList"/>
      </w:pPr>
      <w:bookmarkStart w:id="278" w:name="_Toc401305214"/>
      <w:r>
        <w:t>Evaluation Criteria Weighting and Points</w:t>
      </w:r>
      <w:bookmarkEnd w:id="278"/>
    </w:p>
    <w:tbl>
      <w:tblPr>
        <w:tblStyle w:val="TableStyleWhite"/>
        <w:tblW w:w="5000" w:type="pct"/>
        <w:tblLook w:val="04A0" w:firstRow="1" w:lastRow="0" w:firstColumn="1" w:lastColumn="0" w:noHBand="0" w:noVBand="1"/>
      </w:tblPr>
      <w:tblGrid>
        <w:gridCol w:w="1799"/>
        <w:gridCol w:w="3725"/>
        <w:gridCol w:w="1855"/>
        <w:gridCol w:w="1231"/>
      </w:tblGrid>
      <w:tr w:rsidR="003D7F70" w:rsidRPr="000641CB" w14:paraId="46D254BF" w14:textId="77777777" w:rsidTr="00046C55">
        <w:trPr>
          <w:cnfStyle w:val="100000000000" w:firstRow="1" w:lastRow="0" w:firstColumn="0" w:lastColumn="0" w:oddVBand="0" w:evenVBand="0" w:oddHBand="0" w:evenHBand="0" w:firstRowFirstColumn="0" w:firstRowLastColumn="0" w:lastRowFirstColumn="0" w:lastRowLastColumn="0"/>
          <w:trHeight w:val="576"/>
        </w:trPr>
        <w:tc>
          <w:tcPr>
            <w:tcW w:w="1045" w:type="pct"/>
            <w:shd w:val="clear" w:color="auto" w:fill="1F497D" w:themeFill="text2"/>
          </w:tcPr>
          <w:p w14:paraId="2CB1833A" w14:textId="77777777" w:rsidR="003D7F70" w:rsidRPr="000641CB" w:rsidRDefault="003D7F70" w:rsidP="003D7F70">
            <w:pPr>
              <w:pStyle w:val="TableText"/>
              <w:rPr>
                <w:color w:val="FFFFFF" w:themeColor="background1"/>
                <w:sz w:val="22"/>
              </w:rPr>
            </w:pPr>
            <w:r w:rsidRPr="000641CB">
              <w:rPr>
                <w:color w:val="FFFFFF" w:themeColor="background1"/>
                <w:sz w:val="22"/>
              </w:rPr>
              <w:t>Criteria</w:t>
            </w:r>
          </w:p>
        </w:tc>
        <w:tc>
          <w:tcPr>
            <w:tcW w:w="2163" w:type="pct"/>
            <w:shd w:val="clear" w:color="auto" w:fill="1F497D" w:themeFill="text2"/>
          </w:tcPr>
          <w:p w14:paraId="3104013E" w14:textId="77777777" w:rsidR="003D7F70" w:rsidRPr="000641CB" w:rsidRDefault="003D7F70" w:rsidP="003D7F70">
            <w:pPr>
              <w:pStyle w:val="TableText"/>
              <w:rPr>
                <w:color w:val="FFFFFF" w:themeColor="background1"/>
                <w:sz w:val="22"/>
              </w:rPr>
            </w:pPr>
            <w:r w:rsidRPr="000641CB">
              <w:rPr>
                <w:color w:val="FFFFFF" w:themeColor="background1"/>
                <w:sz w:val="22"/>
              </w:rPr>
              <w:t>Sub-Criteria</w:t>
            </w:r>
            <w:r>
              <w:rPr>
                <w:color w:val="FFFFFF" w:themeColor="background1"/>
                <w:sz w:val="22"/>
              </w:rPr>
              <w:t>/Description</w:t>
            </w:r>
          </w:p>
        </w:tc>
        <w:tc>
          <w:tcPr>
            <w:tcW w:w="1077" w:type="pct"/>
            <w:shd w:val="clear" w:color="auto" w:fill="1F497D" w:themeFill="text2"/>
          </w:tcPr>
          <w:p w14:paraId="01B071B5" w14:textId="77777777" w:rsidR="003D7F70" w:rsidRPr="000641CB" w:rsidRDefault="002747F5" w:rsidP="003D7F70">
            <w:pPr>
              <w:pStyle w:val="TableText"/>
              <w:rPr>
                <w:color w:val="FFFFFF" w:themeColor="background1"/>
                <w:sz w:val="22"/>
              </w:rPr>
            </w:pPr>
            <w:r>
              <w:rPr>
                <w:color w:val="FFFFFF" w:themeColor="background1"/>
                <w:sz w:val="22"/>
              </w:rPr>
              <w:t>Weight</w:t>
            </w:r>
          </w:p>
        </w:tc>
        <w:tc>
          <w:tcPr>
            <w:tcW w:w="715" w:type="pct"/>
            <w:shd w:val="clear" w:color="auto" w:fill="1F497D" w:themeFill="text2"/>
          </w:tcPr>
          <w:p w14:paraId="6906D97C" w14:textId="77777777" w:rsidR="003D7F70" w:rsidRPr="000641CB" w:rsidRDefault="002747F5" w:rsidP="003D7F70">
            <w:pPr>
              <w:pStyle w:val="TableText"/>
              <w:rPr>
                <w:color w:val="FFFFFF" w:themeColor="background1"/>
                <w:sz w:val="22"/>
              </w:rPr>
            </w:pPr>
            <w:r>
              <w:rPr>
                <w:color w:val="FFFFFF" w:themeColor="background1"/>
                <w:sz w:val="22"/>
              </w:rPr>
              <w:t xml:space="preserve">Maximum </w:t>
            </w:r>
            <w:r w:rsidR="003D7F70" w:rsidRPr="000641CB">
              <w:rPr>
                <w:color w:val="FFFFFF" w:themeColor="background1"/>
                <w:sz w:val="22"/>
              </w:rPr>
              <w:t>Points</w:t>
            </w:r>
          </w:p>
        </w:tc>
      </w:tr>
      <w:tr w:rsidR="003D7F70" w:rsidRPr="000641CB" w14:paraId="33EC9664" w14:textId="77777777" w:rsidTr="00046C55">
        <w:trPr>
          <w:trHeight w:val="432"/>
        </w:trPr>
        <w:tc>
          <w:tcPr>
            <w:tcW w:w="1045" w:type="pct"/>
            <w:vAlign w:val="center"/>
          </w:tcPr>
          <w:p w14:paraId="0E0A070B" w14:textId="77777777" w:rsidR="003D7F70" w:rsidRPr="000641CB" w:rsidRDefault="003D7F70" w:rsidP="003D7F70">
            <w:pPr>
              <w:pStyle w:val="TableText"/>
              <w:rPr>
                <w:sz w:val="22"/>
              </w:rPr>
            </w:pPr>
            <w:r w:rsidRPr="000641CB">
              <w:rPr>
                <w:sz w:val="22"/>
              </w:rPr>
              <w:t xml:space="preserve">Minimum Qualifications </w:t>
            </w:r>
          </w:p>
        </w:tc>
        <w:tc>
          <w:tcPr>
            <w:tcW w:w="2163" w:type="pct"/>
            <w:vAlign w:val="center"/>
          </w:tcPr>
          <w:p w14:paraId="31BCFACD" w14:textId="77777777" w:rsidR="003D7F70" w:rsidRPr="000641CB" w:rsidRDefault="003D7F70" w:rsidP="003D7F70">
            <w:pPr>
              <w:pStyle w:val="TableText"/>
              <w:rPr>
                <w:sz w:val="22"/>
              </w:rPr>
            </w:pPr>
            <w:r w:rsidRPr="000641CB">
              <w:rPr>
                <w:sz w:val="22"/>
              </w:rPr>
              <w:t>Vendor meets minimum qualifications</w:t>
            </w:r>
          </w:p>
        </w:tc>
        <w:tc>
          <w:tcPr>
            <w:tcW w:w="1077" w:type="pct"/>
            <w:vAlign w:val="center"/>
          </w:tcPr>
          <w:p w14:paraId="39EE6117" w14:textId="77777777" w:rsidR="003D7F70" w:rsidRPr="000641CB" w:rsidRDefault="003D7F70" w:rsidP="00297116">
            <w:pPr>
              <w:pStyle w:val="TableText"/>
              <w:jc w:val="center"/>
              <w:rPr>
                <w:sz w:val="22"/>
              </w:rPr>
            </w:pPr>
            <w:r w:rsidRPr="000641CB">
              <w:rPr>
                <w:sz w:val="22"/>
              </w:rPr>
              <w:t>Pass/Fail</w:t>
            </w:r>
          </w:p>
        </w:tc>
        <w:tc>
          <w:tcPr>
            <w:tcW w:w="715" w:type="pct"/>
            <w:vAlign w:val="center"/>
          </w:tcPr>
          <w:p w14:paraId="090F884D" w14:textId="77777777" w:rsidR="003D7F70" w:rsidRPr="000641CB" w:rsidRDefault="003D7F70" w:rsidP="00297116">
            <w:pPr>
              <w:pStyle w:val="TableText"/>
              <w:jc w:val="center"/>
              <w:rPr>
                <w:sz w:val="22"/>
              </w:rPr>
            </w:pPr>
            <w:r w:rsidRPr="000641CB">
              <w:rPr>
                <w:sz w:val="22"/>
              </w:rPr>
              <w:t>P/F</w:t>
            </w:r>
          </w:p>
        </w:tc>
      </w:tr>
      <w:tr w:rsidR="00974E69" w:rsidRPr="000641CB" w14:paraId="68172B52" w14:textId="77777777" w:rsidTr="00046C55">
        <w:trPr>
          <w:trHeight w:val="894"/>
        </w:trPr>
        <w:tc>
          <w:tcPr>
            <w:tcW w:w="1045" w:type="pct"/>
            <w:vAlign w:val="center"/>
          </w:tcPr>
          <w:p w14:paraId="16523872" w14:textId="77777777" w:rsidR="00974E69" w:rsidRPr="000641CB" w:rsidRDefault="00974E69" w:rsidP="003D7F70">
            <w:pPr>
              <w:pStyle w:val="TableText"/>
              <w:rPr>
                <w:sz w:val="22"/>
              </w:rPr>
            </w:pPr>
            <w:r w:rsidRPr="000641CB">
              <w:rPr>
                <w:sz w:val="22"/>
              </w:rPr>
              <w:t>Vendor Experience</w:t>
            </w:r>
          </w:p>
          <w:p w14:paraId="6B4C3724" w14:textId="77777777" w:rsidR="00974E69" w:rsidRPr="000641CB" w:rsidRDefault="00974E69" w:rsidP="003D7F70">
            <w:pPr>
              <w:pStyle w:val="TableText"/>
              <w:rPr>
                <w:sz w:val="22"/>
              </w:rPr>
            </w:pPr>
          </w:p>
        </w:tc>
        <w:tc>
          <w:tcPr>
            <w:tcW w:w="2163" w:type="pct"/>
            <w:vAlign w:val="center"/>
          </w:tcPr>
          <w:p w14:paraId="65EC5617" w14:textId="1079E1E0" w:rsidR="00974E69" w:rsidRPr="000641CB" w:rsidRDefault="00974E69" w:rsidP="00BA60E7">
            <w:pPr>
              <w:pStyle w:val="TableText"/>
              <w:rPr>
                <w:sz w:val="22"/>
              </w:rPr>
            </w:pPr>
            <w:r w:rsidRPr="000641CB">
              <w:rPr>
                <w:sz w:val="22"/>
              </w:rPr>
              <w:t>Relevant Vendor Experience</w:t>
            </w:r>
          </w:p>
        </w:tc>
        <w:tc>
          <w:tcPr>
            <w:tcW w:w="1077" w:type="pct"/>
            <w:vAlign w:val="center"/>
          </w:tcPr>
          <w:p w14:paraId="36AF8D7E" w14:textId="287264DE" w:rsidR="00974E69" w:rsidRPr="000641CB" w:rsidRDefault="00974E69" w:rsidP="00297116">
            <w:pPr>
              <w:pStyle w:val="TableText"/>
              <w:jc w:val="center"/>
              <w:rPr>
                <w:sz w:val="22"/>
              </w:rPr>
            </w:pPr>
            <w:r>
              <w:rPr>
                <w:sz w:val="22"/>
              </w:rPr>
              <w:t>5</w:t>
            </w:r>
            <w:r w:rsidR="00046C55">
              <w:rPr>
                <w:sz w:val="22"/>
              </w:rPr>
              <w:t>%</w:t>
            </w:r>
          </w:p>
        </w:tc>
        <w:tc>
          <w:tcPr>
            <w:tcW w:w="715" w:type="pct"/>
            <w:vAlign w:val="center"/>
          </w:tcPr>
          <w:p w14:paraId="07D3EC26" w14:textId="20A6A468" w:rsidR="00974E69" w:rsidRPr="000641CB" w:rsidRDefault="00046C55" w:rsidP="00297116">
            <w:pPr>
              <w:pStyle w:val="TableText"/>
              <w:jc w:val="center"/>
              <w:rPr>
                <w:sz w:val="22"/>
              </w:rPr>
            </w:pPr>
            <w:r>
              <w:rPr>
                <w:sz w:val="22"/>
              </w:rPr>
              <w:t>50</w:t>
            </w:r>
          </w:p>
        </w:tc>
      </w:tr>
      <w:tr w:rsidR="003D7F70" w:rsidRPr="000641CB" w14:paraId="38673CEC" w14:textId="77777777" w:rsidTr="00046C55">
        <w:trPr>
          <w:trHeight w:val="432"/>
        </w:trPr>
        <w:tc>
          <w:tcPr>
            <w:tcW w:w="1045" w:type="pct"/>
            <w:vMerge w:val="restart"/>
            <w:vAlign w:val="center"/>
          </w:tcPr>
          <w:p w14:paraId="5BE5C77F" w14:textId="77777777" w:rsidR="003D7F70" w:rsidRPr="000641CB" w:rsidRDefault="003D7F70" w:rsidP="003D7F70">
            <w:pPr>
              <w:pStyle w:val="TableText"/>
              <w:rPr>
                <w:sz w:val="22"/>
              </w:rPr>
            </w:pPr>
            <w:r w:rsidRPr="000641CB">
              <w:rPr>
                <w:sz w:val="22"/>
              </w:rPr>
              <w:t>Project Staff and Project Organization</w:t>
            </w:r>
          </w:p>
          <w:p w14:paraId="192343C2" w14:textId="77777777" w:rsidR="003D7F70" w:rsidRPr="000641CB" w:rsidRDefault="003D7F70" w:rsidP="003D7F70">
            <w:pPr>
              <w:pStyle w:val="TableText"/>
              <w:rPr>
                <w:sz w:val="22"/>
              </w:rPr>
            </w:pPr>
          </w:p>
        </w:tc>
        <w:tc>
          <w:tcPr>
            <w:tcW w:w="2163" w:type="pct"/>
            <w:vAlign w:val="center"/>
          </w:tcPr>
          <w:p w14:paraId="78EB1D2D" w14:textId="77777777" w:rsidR="003D7F70" w:rsidRPr="000641CB" w:rsidRDefault="003D7F70" w:rsidP="003D7F70">
            <w:pPr>
              <w:pStyle w:val="TableText"/>
              <w:rPr>
                <w:sz w:val="22"/>
              </w:rPr>
            </w:pPr>
            <w:r w:rsidRPr="000641CB">
              <w:rPr>
                <w:sz w:val="22"/>
              </w:rPr>
              <w:t>Project Organization</w:t>
            </w:r>
          </w:p>
        </w:tc>
        <w:tc>
          <w:tcPr>
            <w:tcW w:w="1077" w:type="pct"/>
            <w:vAlign w:val="center"/>
          </w:tcPr>
          <w:p w14:paraId="6ECB2DEC" w14:textId="4794545E" w:rsidR="003D7F70" w:rsidRPr="000641CB" w:rsidRDefault="00974E69" w:rsidP="00297116">
            <w:pPr>
              <w:pStyle w:val="TableText"/>
              <w:jc w:val="center"/>
              <w:rPr>
                <w:sz w:val="22"/>
              </w:rPr>
            </w:pPr>
            <w:r>
              <w:rPr>
                <w:sz w:val="22"/>
              </w:rPr>
              <w:t>5</w:t>
            </w:r>
            <w:r w:rsidR="00046C55">
              <w:rPr>
                <w:sz w:val="22"/>
              </w:rPr>
              <w:t>%</w:t>
            </w:r>
          </w:p>
        </w:tc>
        <w:tc>
          <w:tcPr>
            <w:tcW w:w="715" w:type="pct"/>
            <w:vAlign w:val="center"/>
          </w:tcPr>
          <w:p w14:paraId="03ADAA34" w14:textId="33FDF0E4" w:rsidR="003D7F70" w:rsidRPr="000641CB" w:rsidRDefault="00046C55" w:rsidP="00297116">
            <w:pPr>
              <w:pStyle w:val="TableText"/>
              <w:jc w:val="center"/>
              <w:rPr>
                <w:sz w:val="22"/>
              </w:rPr>
            </w:pPr>
            <w:r>
              <w:rPr>
                <w:sz w:val="22"/>
              </w:rPr>
              <w:t>50</w:t>
            </w:r>
          </w:p>
        </w:tc>
      </w:tr>
      <w:tr w:rsidR="003D7F70" w:rsidRPr="000641CB" w14:paraId="7201F85F" w14:textId="77777777" w:rsidTr="00046C55">
        <w:trPr>
          <w:trHeight w:val="432"/>
        </w:trPr>
        <w:tc>
          <w:tcPr>
            <w:tcW w:w="1045" w:type="pct"/>
            <w:vMerge/>
            <w:vAlign w:val="center"/>
          </w:tcPr>
          <w:p w14:paraId="6B98EDC4" w14:textId="77777777" w:rsidR="003D7F70" w:rsidRPr="000641CB" w:rsidRDefault="003D7F70" w:rsidP="003D7F70">
            <w:pPr>
              <w:pStyle w:val="TableText"/>
              <w:rPr>
                <w:sz w:val="22"/>
              </w:rPr>
            </w:pPr>
          </w:p>
        </w:tc>
        <w:tc>
          <w:tcPr>
            <w:tcW w:w="2163" w:type="pct"/>
            <w:vAlign w:val="center"/>
          </w:tcPr>
          <w:p w14:paraId="64E675B5" w14:textId="77777777" w:rsidR="003D7F70" w:rsidRPr="000641CB" w:rsidRDefault="003D7F70" w:rsidP="003D7F70">
            <w:pPr>
              <w:pStyle w:val="TableText"/>
              <w:rPr>
                <w:sz w:val="22"/>
              </w:rPr>
            </w:pPr>
            <w:r w:rsidRPr="000641CB">
              <w:rPr>
                <w:sz w:val="22"/>
              </w:rPr>
              <w:t>Key Project Personnel Experience</w:t>
            </w:r>
          </w:p>
        </w:tc>
        <w:tc>
          <w:tcPr>
            <w:tcW w:w="1077" w:type="pct"/>
            <w:vAlign w:val="center"/>
          </w:tcPr>
          <w:p w14:paraId="783E842E" w14:textId="20756B13" w:rsidR="003D7F70" w:rsidRPr="000641CB" w:rsidRDefault="002747F5" w:rsidP="00297116">
            <w:pPr>
              <w:pStyle w:val="TableText"/>
              <w:jc w:val="center"/>
              <w:rPr>
                <w:sz w:val="22"/>
              </w:rPr>
            </w:pPr>
            <w:r>
              <w:rPr>
                <w:sz w:val="22"/>
              </w:rPr>
              <w:t>10</w:t>
            </w:r>
            <w:r w:rsidR="00046C55">
              <w:rPr>
                <w:sz w:val="22"/>
              </w:rPr>
              <w:t>%</w:t>
            </w:r>
          </w:p>
        </w:tc>
        <w:tc>
          <w:tcPr>
            <w:tcW w:w="715" w:type="pct"/>
            <w:vAlign w:val="center"/>
          </w:tcPr>
          <w:p w14:paraId="1161DA57" w14:textId="300F1CC4" w:rsidR="003D7F70" w:rsidRPr="000641CB" w:rsidRDefault="00046C55" w:rsidP="00297116">
            <w:pPr>
              <w:pStyle w:val="TableText"/>
              <w:jc w:val="center"/>
              <w:rPr>
                <w:sz w:val="22"/>
              </w:rPr>
            </w:pPr>
            <w:r>
              <w:rPr>
                <w:sz w:val="22"/>
              </w:rPr>
              <w:t>100</w:t>
            </w:r>
          </w:p>
        </w:tc>
      </w:tr>
      <w:tr w:rsidR="003D7F70" w:rsidRPr="000641CB" w14:paraId="5A09071E" w14:textId="77777777" w:rsidTr="00046C55">
        <w:trPr>
          <w:trHeight w:val="432"/>
        </w:trPr>
        <w:tc>
          <w:tcPr>
            <w:tcW w:w="1045" w:type="pct"/>
            <w:vMerge w:val="restart"/>
            <w:vAlign w:val="center"/>
          </w:tcPr>
          <w:p w14:paraId="50A23A43" w14:textId="77777777" w:rsidR="003D7F70" w:rsidRPr="000641CB" w:rsidRDefault="003D7F70" w:rsidP="003D7F70">
            <w:pPr>
              <w:pStyle w:val="TableText"/>
              <w:rPr>
                <w:sz w:val="22"/>
              </w:rPr>
            </w:pPr>
            <w:r w:rsidRPr="000641CB">
              <w:rPr>
                <w:sz w:val="22"/>
              </w:rPr>
              <w:t>Business Solution</w:t>
            </w:r>
          </w:p>
          <w:p w14:paraId="7AA20FF3" w14:textId="77777777" w:rsidR="003D7F70" w:rsidRPr="000641CB" w:rsidRDefault="003D7F70" w:rsidP="003D7F70">
            <w:pPr>
              <w:pStyle w:val="TableText"/>
              <w:rPr>
                <w:sz w:val="22"/>
              </w:rPr>
            </w:pPr>
          </w:p>
        </w:tc>
        <w:tc>
          <w:tcPr>
            <w:tcW w:w="2163" w:type="pct"/>
            <w:vAlign w:val="center"/>
          </w:tcPr>
          <w:p w14:paraId="364AE7E5" w14:textId="77777777" w:rsidR="003D7F70" w:rsidRPr="000641CB" w:rsidRDefault="003D7F70" w:rsidP="003D7F70">
            <w:pPr>
              <w:pStyle w:val="TableText"/>
              <w:rPr>
                <w:sz w:val="22"/>
              </w:rPr>
            </w:pPr>
            <w:r w:rsidRPr="000641CB">
              <w:rPr>
                <w:sz w:val="22"/>
              </w:rPr>
              <w:t>Functional</w:t>
            </w:r>
          </w:p>
        </w:tc>
        <w:tc>
          <w:tcPr>
            <w:tcW w:w="1077" w:type="pct"/>
            <w:vAlign w:val="center"/>
          </w:tcPr>
          <w:p w14:paraId="72AF1787" w14:textId="539971F9" w:rsidR="003D7F70" w:rsidRPr="000641CB" w:rsidRDefault="00974E69" w:rsidP="00297116">
            <w:pPr>
              <w:pStyle w:val="TableText"/>
              <w:jc w:val="center"/>
              <w:rPr>
                <w:sz w:val="22"/>
              </w:rPr>
            </w:pPr>
            <w:r>
              <w:rPr>
                <w:sz w:val="22"/>
              </w:rPr>
              <w:t>30</w:t>
            </w:r>
            <w:r w:rsidR="00046C55">
              <w:rPr>
                <w:sz w:val="22"/>
              </w:rPr>
              <w:t>%</w:t>
            </w:r>
          </w:p>
        </w:tc>
        <w:tc>
          <w:tcPr>
            <w:tcW w:w="715" w:type="pct"/>
            <w:vAlign w:val="center"/>
          </w:tcPr>
          <w:p w14:paraId="42267FFE" w14:textId="4ECF5F0C" w:rsidR="003D7F70" w:rsidRPr="000641CB" w:rsidRDefault="00046C55" w:rsidP="00297116">
            <w:pPr>
              <w:pStyle w:val="TableText"/>
              <w:jc w:val="center"/>
              <w:rPr>
                <w:sz w:val="22"/>
              </w:rPr>
            </w:pPr>
            <w:r>
              <w:rPr>
                <w:sz w:val="22"/>
              </w:rPr>
              <w:t>300</w:t>
            </w:r>
          </w:p>
        </w:tc>
      </w:tr>
      <w:tr w:rsidR="003D7F70" w:rsidRPr="000641CB" w14:paraId="041F7C57" w14:textId="77777777" w:rsidTr="00046C55">
        <w:trPr>
          <w:trHeight w:val="432"/>
        </w:trPr>
        <w:tc>
          <w:tcPr>
            <w:tcW w:w="1045" w:type="pct"/>
            <w:vMerge/>
            <w:vAlign w:val="center"/>
          </w:tcPr>
          <w:p w14:paraId="2762ED8E" w14:textId="77777777" w:rsidR="003D7F70" w:rsidRPr="000641CB" w:rsidRDefault="003D7F70" w:rsidP="003D7F70">
            <w:pPr>
              <w:pStyle w:val="TableText"/>
              <w:rPr>
                <w:sz w:val="22"/>
              </w:rPr>
            </w:pPr>
          </w:p>
        </w:tc>
        <w:tc>
          <w:tcPr>
            <w:tcW w:w="2163" w:type="pct"/>
            <w:vAlign w:val="center"/>
          </w:tcPr>
          <w:p w14:paraId="19402A65" w14:textId="047E3305" w:rsidR="003D7F70" w:rsidRPr="000641CB" w:rsidRDefault="00046C55" w:rsidP="003D7F70">
            <w:pPr>
              <w:pStyle w:val="TableText"/>
              <w:rPr>
                <w:sz w:val="22"/>
              </w:rPr>
            </w:pPr>
            <w:r>
              <w:rPr>
                <w:sz w:val="22"/>
              </w:rPr>
              <w:t>Non-Functional</w:t>
            </w:r>
          </w:p>
        </w:tc>
        <w:tc>
          <w:tcPr>
            <w:tcW w:w="1077" w:type="pct"/>
            <w:vAlign w:val="center"/>
          </w:tcPr>
          <w:p w14:paraId="4DA714F2" w14:textId="7877EA41" w:rsidR="003D7F70" w:rsidRPr="000641CB" w:rsidRDefault="00046C55" w:rsidP="00297116">
            <w:pPr>
              <w:pStyle w:val="TableText"/>
              <w:jc w:val="center"/>
              <w:rPr>
                <w:sz w:val="22"/>
              </w:rPr>
            </w:pPr>
            <w:r>
              <w:rPr>
                <w:sz w:val="22"/>
              </w:rPr>
              <w:t>20%</w:t>
            </w:r>
          </w:p>
        </w:tc>
        <w:tc>
          <w:tcPr>
            <w:tcW w:w="715" w:type="pct"/>
            <w:vAlign w:val="center"/>
          </w:tcPr>
          <w:p w14:paraId="1DDB60DB" w14:textId="2B62BC98" w:rsidR="003D7F70" w:rsidRPr="000641CB" w:rsidRDefault="00046C55" w:rsidP="00297116">
            <w:pPr>
              <w:pStyle w:val="TableText"/>
              <w:jc w:val="center"/>
              <w:rPr>
                <w:sz w:val="22"/>
              </w:rPr>
            </w:pPr>
            <w:r>
              <w:rPr>
                <w:sz w:val="22"/>
              </w:rPr>
              <w:t>200</w:t>
            </w:r>
          </w:p>
        </w:tc>
      </w:tr>
      <w:tr w:rsidR="003D7F70" w:rsidRPr="000641CB" w14:paraId="61D78287" w14:textId="77777777" w:rsidTr="00046C55">
        <w:trPr>
          <w:trHeight w:val="432"/>
        </w:trPr>
        <w:tc>
          <w:tcPr>
            <w:tcW w:w="1045" w:type="pct"/>
            <w:tcBorders>
              <w:bottom w:val="double" w:sz="4" w:space="0" w:color="auto"/>
            </w:tcBorders>
            <w:vAlign w:val="center"/>
          </w:tcPr>
          <w:p w14:paraId="1DA11253" w14:textId="77777777" w:rsidR="003D7F70" w:rsidRPr="000641CB" w:rsidRDefault="003D7F70" w:rsidP="003D7F70">
            <w:pPr>
              <w:pStyle w:val="TableText"/>
              <w:rPr>
                <w:sz w:val="22"/>
              </w:rPr>
            </w:pPr>
            <w:r w:rsidRPr="000641CB">
              <w:rPr>
                <w:sz w:val="22"/>
              </w:rPr>
              <w:t>Cost</w:t>
            </w:r>
          </w:p>
        </w:tc>
        <w:tc>
          <w:tcPr>
            <w:tcW w:w="2163" w:type="pct"/>
            <w:tcBorders>
              <w:bottom w:val="double" w:sz="4" w:space="0" w:color="auto"/>
            </w:tcBorders>
            <w:vAlign w:val="center"/>
          </w:tcPr>
          <w:p w14:paraId="4748BD70" w14:textId="77777777" w:rsidR="003D7F70" w:rsidRPr="000641CB" w:rsidRDefault="003D7F70" w:rsidP="003D7F70">
            <w:pPr>
              <w:pStyle w:val="TableText"/>
              <w:rPr>
                <w:sz w:val="22"/>
              </w:rPr>
            </w:pPr>
            <w:r w:rsidRPr="000641CB">
              <w:rPr>
                <w:sz w:val="22"/>
              </w:rPr>
              <w:t>Total Cost Points Calculation</w:t>
            </w:r>
          </w:p>
        </w:tc>
        <w:tc>
          <w:tcPr>
            <w:tcW w:w="1077" w:type="pct"/>
            <w:tcBorders>
              <w:bottom w:val="double" w:sz="4" w:space="0" w:color="auto"/>
            </w:tcBorders>
            <w:vAlign w:val="center"/>
          </w:tcPr>
          <w:p w14:paraId="4C984FDF" w14:textId="40B62E88" w:rsidR="003D7F70" w:rsidRPr="000641CB" w:rsidRDefault="002747F5" w:rsidP="00297116">
            <w:pPr>
              <w:pStyle w:val="TableText"/>
              <w:jc w:val="center"/>
              <w:rPr>
                <w:sz w:val="22"/>
              </w:rPr>
            </w:pPr>
            <w:r>
              <w:rPr>
                <w:sz w:val="22"/>
              </w:rPr>
              <w:t>30</w:t>
            </w:r>
            <w:r w:rsidR="00046C55">
              <w:rPr>
                <w:sz w:val="22"/>
              </w:rPr>
              <w:t>%</w:t>
            </w:r>
          </w:p>
        </w:tc>
        <w:tc>
          <w:tcPr>
            <w:tcW w:w="715" w:type="pct"/>
            <w:tcBorders>
              <w:bottom w:val="double" w:sz="4" w:space="0" w:color="auto"/>
            </w:tcBorders>
            <w:vAlign w:val="center"/>
          </w:tcPr>
          <w:p w14:paraId="0A3D0438" w14:textId="05E9EC2A" w:rsidR="003D7F70" w:rsidRPr="000641CB" w:rsidRDefault="00046C55" w:rsidP="00297116">
            <w:pPr>
              <w:pStyle w:val="TableText"/>
              <w:jc w:val="center"/>
              <w:rPr>
                <w:sz w:val="22"/>
              </w:rPr>
            </w:pPr>
            <w:r>
              <w:rPr>
                <w:sz w:val="22"/>
              </w:rPr>
              <w:t>300</w:t>
            </w:r>
          </w:p>
        </w:tc>
      </w:tr>
      <w:tr w:rsidR="003D7F70" w:rsidRPr="000641CB" w14:paraId="05CA3606" w14:textId="77777777" w:rsidTr="00046C55">
        <w:trPr>
          <w:trHeight w:val="432"/>
        </w:trPr>
        <w:tc>
          <w:tcPr>
            <w:tcW w:w="1045" w:type="pct"/>
            <w:tcBorders>
              <w:top w:val="double" w:sz="4" w:space="0" w:color="auto"/>
              <w:bottom w:val="single" w:sz="12" w:space="0" w:color="auto"/>
            </w:tcBorders>
            <w:vAlign w:val="center"/>
          </w:tcPr>
          <w:p w14:paraId="23B75900" w14:textId="77777777" w:rsidR="003D7F70" w:rsidRPr="000641CB" w:rsidRDefault="003D7F70" w:rsidP="003D7F70">
            <w:pPr>
              <w:pStyle w:val="TableText"/>
              <w:rPr>
                <w:b/>
                <w:sz w:val="22"/>
              </w:rPr>
            </w:pPr>
            <w:r w:rsidRPr="000641CB">
              <w:rPr>
                <w:b/>
                <w:sz w:val="22"/>
              </w:rPr>
              <w:t>TOTAL</w:t>
            </w:r>
          </w:p>
        </w:tc>
        <w:tc>
          <w:tcPr>
            <w:tcW w:w="2163" w:type="pct"/>
            <w:tcBorders>
              <w:top w:val="double" w:sz="4" w:space="0" w:color="auto"/>
              <w:bottom w:val="single" w:sz="12" w:space="0" w:color="auto"/>
            </w:tcBorders>
            <w:vAlign w:val="center"/>
          </w:tcPr>
          <w:p w14:paraId="4BDE1450" w14:textId="77777777" w:rsidR="003D7F70" w:rsidRPr="000641CB" w:rsidRDefault="003D7F70" w:rsidP="003D7F70">
            <w:pPr>
              <w:pStyle w:val="TableText"/>
              <w:rPr>
                <w:b/>
                <w:sz w:val="22"/>
              </w:rPr>
            </w:pPr>
          </w:p>
        </w:tc>
        <w:tc>
          <w:tcPr>
            <w:tcW w:w="1077" w:type="pct"/>
            <w:tcBorders>
              <w:top w:val="double" w:sz="4" w:space="0" w:color="auto"/>
              <w:bottom w:val="single" w:sz="12" w:space="0" w:color="auto"/>
            </w:tcBorders>
            <w:vAlign w:val="center"/>
          </w:tcPr>
          <w:p w14:paraId="21BE2D90" w14:textId="77777777" w:rsidR="003D7F70" w:rsidRPr="000641CB" w:rsidRDefault="003D7F70" w:rsidP="003D7F70">
            <w:pPr>
              <w:pStyle w:val="TableText"/>
              <w:rPr>
                <w:b/>
                <w:sz w:val="22"/>
              </w:rPr>
            </w:pPr>
          </w:p>
        </w:tc>
        <w:tc>
          <w:tcPr>
            <w:tcW w:w="715" w:type="pct"/>
            <w:tcBorders>
              <w:top w:val="double" w:sz="4" w:space="0" w:color="auto"/>
              <w:bottom w:val="single" w:sz="12" w:space="0" w:color="auto"/>
            </w:tcBorders>
            <w:vAlign w:val="center"/>
          </w:tcPr>
          <w:p w14:paraId="17E6A164" w14:textId="2C67C9F7" w:rsidR="003D7F70" w:rsidRPr="000641CB" w:rsidRDefault="00046C55" w:rsidP="00297116">
            <w:pPr>
              <w:pStyle w:val="TableText"/>
              <w:jc w:val="center"/>
              <w:rPr>
                <w:b/>
                <w:sz w:val="22"/>
              </w:rPr>
            </w:pPr>
            <w:r>
              <w:rPr>
                <w:b/>
                <w:sz w:val="22"/>
              </w:rPr>
              <w:t>1</w:t>
            </w:r>
            <w:r w:rsidR="00297116">
              <w:rPr>
                <w:b/>
                <w:sz w:val="22"/>
              </w:rPr>
              <w:t>,</w:t>
            </w:r>
            <w:r>
              <w:rPr>
                <w:b/>
                <w:sz w:val="22"/>
              </w:rPr>
              <w:t>000</w:t>
            </w:r>
          </w:p>
        </w:tc>
      </w:tr>
    </w:tbl>
    <w:p w14:paraId="39873C9A" w14:textId="77777777" w:rsidR="00B83F6A" w:rsidRDefault="00B83F6A" w:rsidP="004203AE"/>
    <w:p w14:paraId="142CB12C" w14:textId="78424F91" w:rsidR="002747F5" w:rsidRDefault="002747F5" w:rsidP="004203AE">
      <w:r>
        <w:t xml:space="preserve">The evaluation team will assign a score for each </w:t>
      </w:r>
      <w:r w:rsidR="003D49D3">
        <w:t>sub-criterion</w:t>
      </w:r>
      <w:r>
        <w:t xml:space="preserve"> between </w:t>
      </w:r>
      <w:r w:rsidR="00846A41">
        <w:t>0</w:t>
      </w:r>
      <w:r>
        <w:t xml:space="preserve"> and </w:t>
      </w:r>
      <w:r w:rsidR="00846A41">
        <w:t>10</w:t>
      </w:r>
      <w:r>
        <w:t xml:space="preserve"> with </w:t>
      </w:r>
      <w:r w:rsidR="00846A41">
        <w:t>10</w:t>
      </w:r>
      <w:r>
        <w:t xml:space="preserve"> being the highest attainable score.</w:t>
      </w:r>
      <w:r w:rsidR="000B38BA">
        <w:t xml:space="preserve"> </w:t>
      </w:r>
      <w:r w:rsidR="003A7D6D">
        <w:t xml:space="preserve">The table </w:t>
      </w:r>
      <w:r w:rsidR="004203AE">
        <w:t>below describes the guidelines</w:t>
      </w:r>
      <w:r w:rsidR="00314AED">
        <w:t xml:space="preserve"> </w:t>
      </w:r>
      <w:r w:rsidR="00BC2D3F">
        <w:t xml:space="preserve">used </w:t>
      </w:r>
      <w:r w:rsidR="00314AED">
        <w:t>for scoring</w:t>
      </w:r>
      <w:r w:rsidR="00BC2D3F">
        <w:t xml:space="preserve"> proposals</w:t>
      </w:r>
      <w:r w:rsidR="004203AE">
        <w:t>.</w:t>
      </w:r>
    </w:p>
    <w:p w14:paraId="11959491" w14:textId="77777777" w:rsidR="004203AE" w:rsidRDefault="004203AE" w:rsidP="004203AE">
      <w:pPr>
        <w:pStyle w:val="TableNumberedList"/>
      </w:pPr>
      <w:bookmarkStart w:id="279" w:name="_Toc401305215"/>
      <w:r>
        <w:lastRenderedPageBreak/>
        <w:t>Scoring Guidelines</w:t>
      </w:r>
      <w:bookmarkEnd w:id="279"/>
    </w:p>
    <w:tbl>
      <w:tblPr>
        <w:tblStyle w:val="TableStyleWhite1"/>
        <w:tblW w:w="5427" w:type="pct"/>
        <w:tblLayout w:type="fixed"/>
        <w:tblLook w:val="04A0" w:firstRow="1" w:lastRow="0" w:firstColumn="1" w:lastColumn="0" w:noHBand="0" w:noVBand="1"/>
      </w:tblPr>
      <w:tblGrid>
        <w:gridCol w:w="1334"/>
        <w:gridCol w:w="1531"/>
        <w:gridCol w:w="1800"/>
        <w:gridCol w:w="1351"/>
        <w:gridCol w:w="1439"/>
        <w:gridCol w:w="1170"/>
        <w:gridCol w:w="720"/>
      </w:tblGrid>
      <w:tr w:rsidR="00433FD1" w:rsidRPr="00433FD1" w14:paraId="5712F915" w14:textId="4B12F7D7" w:rsidTr="00433FD1">
        <w:trPr>
          <w:cnfStyle w:val="100000000000" w:firstRow="1" w:lastRow="0" w:firstColumn="0" w:lastColumn="0" w:oddVBand="0" w:evenVBand="0" w:oddHBand="0" w:evenHBand="0" w:firstRowFirstColumn="0" w:firstRowLastColumn="0" w:lastRowFirstColumn="0" w:lastRowLastColumn="0"/>
        </w:trPr>
        <w:tc>
          <w:tcPr>
            <w:tcW w:w="714" w:type="pct"/>
            <w:shd w:val="clear" w:color="auto" w:fill="1F497D" w:themeFill="text2"/>
          </w:tcPr>
          <w:p w14:paraId="32713F44" w14:textId="77777777" w:rsidR="00284A30" w:rsidRPr="00433FD1" w:rsidRDefault="00284A30" w:rsidP="004203AE">
            <w:pPr>
              <w:keepNext/>
              <w:spacing w:before="40" w:after="40"/>
              <w:rPr>
                <w:color w:val="FFFFFF"/>
                <w:sz w:val="18"/>
                <w:szCs w:val="18"/>
              </w:rPr>
            </w:pPr>
            <w:r w:rsidRPr="00433FD1">
              <w:rPr>
                <w:color w:val="FFFFFF"/>
                <w:sz w:val="18"/>
                <w:szCs w:val="18"/>
              </w:rPr>
              <w:t>Rating</w:t>
            </w:r>
          </w:p>
        </w:tc>
        <w:tc>
          <w:tcPr>
            <w:tcW w:w="819" w:type="pct"/>
            <w:shd w:val="clear" w:color="auto" w:fill="1F497D" w:themeFill="text2"/>
          </w:tcPr>
          <w:p w14:paraId="3D94DD35" w14:textId="77777777" w:rsidR="00284A30" w:rsidRPr="00433FD1" w:rsidRDefault="00284A30" w:rsidP="004203AE">
            <w:pPr>
              <w:keepNext/>
              <w:spacing w:before="40" w:after="40"/>
              <w:rPr>
                <w:color w:val="FFFFFF"/>
                <w:sz w:val="18"/>
                <w:szCs w:val="18"/>
              </w:rPr>
            </w:pPr>
            <w:r w:rsidRPr="00433FD1">
              <w:rPr>
                <w:color w:val="FFFFFF"/>
                <w:sz w:val="18"/>
                <w:szCs w:val="18"/>
              </w:rPr>
              <w:t>Relation to Requirements</w:t>
            </w:r>
          </w:p>
        </w:tc>
        <w:tc>
          <w:tcPr>
            <w:tcW w:w="963" w:type="pct"/>
            <w:shd w:val="clear" w:color="auto" w:fill="1F497D" w:themeFill="text2"/>
          </w:tcPr>
          <w:p w14:paraId="12F71B5D" w14:textId="77777777" w:rsidR="00284A30" w:rsidRPr="00433FD1" w:rsidRDefault="00284A30" w:rsidP="004203AE">
            <w:pPr>
              <w:keepNext/>
              <w:spacing w:before="40" w:after="40"/>
              <w:rPr>
                <w:color w:val="FFFFFF"/>
                <w:sz w:val="18"/>
                <w:szCs w:val="18"/>
              </w:rPr>
            </w:pPr>
            <w:r w:rsidRPr="00433FD1">
              <w:rPr>
                <w:color w:val="FFFFFF"/>
                <w:sz w:val="18"/>
                <w:szCs w:val="18"/>
              </w:rPr>
              <w:t>Strengths</w:t>
            </w:r>
          </w:p>
        </w:tc>
        <w:tc>
          <w:tcPr>
            <w:tcW w:w="723" w:type="pct"/>
            <w:shd w:val="clear" w:color="auto" w:fill="1F497D" w:themeFill="text2"/>
          </w:tcPr>
          <w:p w14:paraId="2CE181D9" w14:textId="77777777" w:rsidR="00284A30" w:rsidRPr="00433FD1" w:rsidRDefault="00284A30" w:rsidP="004203AE">
            <w:pPr>
              <w:keepNext/>
              <w:spacing w:before="40" w:after="40"/>
              <w:rPr>
                <w:color w:val="FFFFFF"/>
                <w:sz w:val="18"/>
                <w:szCs w:val="18"/>
              </w:rPr>
            </w:pPr>
            <w:r w:rsidRPr="00433FD1">
              <w:rPr>
                <w:color w:val="FFFFFF"/>
                <w:sz w:val="18"/>
                <w:szCs w:val="18"/>
              </w:rPr>
              <w:t>Deficiencies</w:t>
            </w:r>
          </w:p>
        </w:tc>
        <w:tc>
          <w:tcPr>
            <w:tcW w:w="770" w:type="pct"/>
            <w:shd w:val="clear" w:color="auto" w:fill="1F497D" w:themeFill="text2"/>
          </w:tcPr>
          <w:p w14:paraId="623F2B1C" w14:textId="77777777" w:rsidR="00284A30" w:rsidRPr="00433FD1" w:rsidRDefault="00284A30" w:rsidP="004203AE">
            <w:pPr>
              <w:keepNext/>
              <w:spacing w:before="40" w:after="40"/>
              <w:rPr>
                <w:color w:val="FFFFFF"/>
                <w:sz w:val="18"/>
                <w:szCs w:val="18"/>
              </w:rPr>
            </w:pPr>
            <w:r w:rsidRPr="00433FD1">
              <w:rPr>
                <w:color w:val="FFFFFF"/>
                <w:sz w:val="18"/>
                <w:szCs w:val="18"/>
              </w:rPr>
              <w:t>Weaknesses</w:t>
            </w:r>
          </w:p>
        </w:tc>
        <w:tc>
          <w:tcPr>
            <w:tcW w:w="626" w:type="pct"/>
            <w:shd w:val="clear" w:color="auto" w:fill="1F497D" w:themeFill="text2"/>
          </w:tcPr>
          <w:p w14:paraId="2C65C3BD" w14:textId="77777777" w:rsidR="00284A30" w:rsidRPr="00433FD1" w:rsidRDefault="00284A30" w:rsidP="004203AE">
            <w:pPr>
              <w:keepNext/>
              <w:spacing w:before="40" w:after="40"/>
              <w:rPr>
                <w:color w:val="FFFFFF"/>
                <w:sz w:val="18"/>
                <w:szCs w:val="18"/>
              </w:rPr>
            </w:pPr>
            <w:r w:rsidRPr="00433FD1">
              <w:rPr>
                <w:color w:val="FFFFFF"/>
                <w:sz w:val="18"/>
                <w:szCs w:val="18"/>
              </w:rPr>
              <w:t>Likelihood of Success</w:t>
            </w:r>
          </w:p>
        </w:tc>
        <w:tc>
          <w:tcPr>
            <w:tcW w:w="385" w:type="pct"/>
            <w:shd w:val="clear" w:color="auto" w:fill="1F497D" w:themeFill="text2"/>
          </w:tcPr>
          <w:p w14:paraId="31BACB4C" w14:textId="673A2531" w:rsidR="00284A30" w:rsidRPr="00433FD1" w:rsidRDefault="00284A30" w:rsidP="004203AE">
            <w:pPr>
              <w:keepNext/>
              <w:spacing w:before="40" w:after="40"/>
              <w:rPr>
                <w:color w:val="FFFFFF"/>
                <w:sz w:val="18"/>
                <w:szCs w:val="18"/>
              </w:rPr>
            </w:pPr>
            <w:r w:rsidRPr="00433FD1">
              <w:rPr>
                <w:color w:val="FFFFFF"/>
                <w:sz w:val="18"/>
                <w:szCs w:val="18"/>
              </w:rPr>
              <w:t>Score</w:t>
            </w:r>
          </w:p>
        </w:tc>
      </w:tr>
      <w:tr w:rsidR="00433FD1" w:rsidRPr="00433FD1" w14:paraId="3136DA7C" w14:textId="6615F46E" w:rsidTr="00433FD1">
        <w:tc>
          <w:tcPr>
            <w:tcW w:w="714" w:type="pct"/>
          </w:tcPr>
          <w:p w14:paraId="799C4D92" w14:textId="3B3755A9" w:rsidR="00284A30" w:rsidRPr="00433FD1" w:rsidRDefault="00284A30" w:rsidP="00C80E78">
            <w:pPr>
              <w:keepNext/>
              <w:spacing w:before="40" w:after="40"/>
              <w:jc w:val="center"/>
              <w:rPr>
                <w:sz w:val="18"/>
                <w:szCs w:val="18"/>
              </w:rPr>
            </w:pPr>
            <w:r w:rsidRPr="00433FD1">
              <w:rPr>
                <w:sz w:val="18"/>
                <w:szCs w:val="18"/>
              </w:rPr>
              <w:t>Excellent</w:t>
            </w:r>
          </w:p>
        </w:tc>
        <w:tc>
          <w:tcPr>
            <w:tcW w:w="819" w:type="pct"/>
          </w:tcPr>
          <w:p w14:paraId="7C58C0EA" w14:textId="77777777" w:rsidR="00284A30" w:rsidRPr="00433FD1" w:rsidRDefault="00284A30" w:rsidP="004203AE">
            <w:pPr>
              <w:keepNext/>
              <w:spacing w:before="40" w:after="40"/>
              <w:jc w:val="center"/>
              <w:rPr>
                <w:sz w:val="18"/>
                <w:szCs w:val="18"/>
              </w:rPr>
            </w:pPr>
            <w:r w:rsidRPr="00433FD1">
              <w:rPr>
                <w:sz w:val="18"/>
                <w:szCs w:val="18"/>
              </w:rPr>
              <w:t>Superior attainment of all requirements</w:t>
            </w:r>
          </w:p>
        </w:tc>
        <w:tc>
          <w:tcPr>
            <w:tcW w:w="963" w:type="pct"/>
          </w:tcPr>
          <w:p w14:paraId="73EDB9FB" w14:textId="77777777" w:rsidR="00284A30" w:rsidRPr="00433FD1" w:rsidRDefault="00284A30" w:rsidP="004203AE">
            <w:pPr>
              <w:keepNext/>
              <w:spacing w:before="40" w:after="40"/>
              <w:jc w:val="center"/>
              <w:rPr>
                <w:sz w:val="18"/>
                <w:szCs w:val="18"/>
              </w:rPr>
            </w:pPr>
            <w:r w:rsidRPr="00433FD1">
              <w:rPr>
                <w:sz w:val="18"/>
                <w:szCs w:val="18"/>
              </w:rPr>
              <w:t>Numerous and significant in key areas</w:t>
            </w:r>
          </w:p>
        </w:tc>
        <w:tc>
          <w:tcPr>
            <w:tcW w:w="723" w:type="pct"/>
          </w:tcPr>
          <w:p w14:paraId="0204BE76" w14:textId="77777777" w:rsidR="00284A30" w:rsidRPr="00433FD1" w:rsidRDefault="00284A30" w:rsidP="004203AE">
            <w:pPr>
              <w:keepNext/>
              <w:spacing w:before="40" w:after="40"/>
              <w:jc w:val="center"/>
              <w:rPr>
                <w:sz w:val="18"/>
                <w:szCs w:val="18"/>
              </w:rPr>
            </w:pPr>
            <w:r w:rsidRPr="00433FD1">
              <w:rPr>
                <w:sz w:val="18"/>
                <w:szCs w:val="18"/>
              </w:rPr>
              <w:t>None</w:t>
            </w:r>
          </w:p>
        </w:tc>
        <w:tc>
          <w:tcPr>
            <w:tcW w:w="770" w:type="pct"/>
          </w:tcPr>
          <w:p w14:paraId="0B0B541E" w14:textId="77777777" w:rsidR="00284A30" w:rsidRPr="00433FD1" w:rsidRDefault="00284A30" w:rsidP="004203AE">
            <w:pPr>
              <w:keepNext/>
              <w:spacing w:before="40" w:after="40"/>
              <w:jc w:val="center"/>
              <w:rPr>
                <w:sz w:val="18"/>
                <w:szCs w:val="18"/>
              </w:rPr>
            </w:pPr>
            <w:r w:rsidRPr="00433FD1">
              <w:rPr>
                <w:sz w:val="18"/>
                <w:szCs w:val="18"/>
              </w:rPr>
              <w:t>Minor, if any</w:t>
            </w:r>
          </w:p>
        </w:tc>
        <w:tc>
          <w:tcPr>
            <w:tcW w:w="626" w:type="pct"/>
          </w:tcPr>
          <w:p w14:paraId="4CA6AC8F" w14:textId="77777777" w:rsidR="00284A30" w:rsidRPr="00433FD1" w:rsidRDefault="00284A30" w:rsidP="004203AE">
            <w:pPr>
              <w:keepNext/>
              <w:spacing w:before="40" w:after="40"/>
              <w:jc w:val="center"/>
              <w:rPr>
                <w:sz w:val="18"/>
                <w:szCs w:val="18"/>
              </w:rPr>
            </w:pPr>
            <w:r w:rsidRPr="00433FD1">
              <w:rPr>
                <w:sz w:val="18"/>
                <w:szCs w:val="18"/>
              </w:rPr>
              <w:t>Very High</w:t>
            </w:r>
          </w:p>
        </w:tc>
        <w:tc>
          <w:tcPr>
            <w:tcW w:w="385" w:type="pct"/>
          </w:tcPr>
          <w:p w14:paraId="734F0749" w14:textId="3CB1B79F" w:rsidR="00284A30" w:rsidRPr="00433FD1" w:rsidRDefault="00284A30" w:rsidP="004203AE">
            <w:pPr>
              <w:keepNext/>
              <w:spacing w:before="40" w:after="40"/>
              <w:jc w:val="center"/>
              <w:rPr>
                <w:sz w:val="18"/>
                <w:szCs w:val="18"/>
              </w:rPr>
            </w:pPr>
            <w:r w:rsidRPr="00433FD1">
              <w:rPr>
                <w:sz w:val="18"/>
                <w:szCs w:val="18"/>
              </w:rPr>
              <w:t>10.0</w:t>
            </w:r>
          </w:p>
        </w:tc>
      </w:tr>
      <w:tr w:rsidR="00433FD1" w:rsidRPr="00433FD1" w14:paraId="08D292C7" w14:textId="39D767DE" w:rsidTr="00433FD1">
        <w:tc>
          <w:tcPr>
            <w:tcW w:w="714" w:type="pct"/>
          </w:tcPr>
          <w:p w14:paraId="5A41DA40" w14:textId="642898BD" w:rsidR="00284A30" w:rsidRPr="00433FD1" w:rsidRDefault="00284A30" w:rsidP="00C80E78">
            <w:pPr>
              <w:keepNext/>
              <w:spacing w:before="40" w:after="40"/>
              <w:jc w:val="center"/>
              <w:rPr>
                <w:sz w:val="18"/>
                <w:szCs w:val="18"/>
              </w:rPr>
            </w:pPr>
            <w:r w:rsidRPr="00433FD1">
              <w:rPr>
                <w:sz w:val="18"/>
                <w:szCs w:val="18"/>
              </w:rPr>
              <w:t>Good</w:t>
            </w:r>
          </w:p>
        </w:tc>
        <w:tc>
          <w:tcPr>
            <w:tcW w:w="819" w:type="pct"/>
          </w:tcPr>
          <w:p w14:paraId="2B5E9C6C" w14:textId="77777777" w:rsidR="00284A30" w:rsidRPr="00433FD1" w:rsidRDefault="00284A30" w:rsidP="004203AE">
            <w:pPr>
              <w:keepNext/>
              <w:spacing w:before="40" w:after="40"/>
              <w:jc w:val="center"/>
              <w:rPr>
                <w:sz w:val="18"/>
                <w:szCs w:val="18"/>
              </w:rPr>
            </w:pPr>
            <w:r w:rsidRPr="00433FD1">
              <w:rPr>
                <w:sz w:val="18"/>
                <w:szCs w:val="18"/>
              </w:rPr>
              <w:t>Expected to meet all requirements</w:t>
            </w:r>
          </w:p>
        </w:tc>
        <w:tc>
          <w:tcPr>
            <w:tcW w:w="963" w:type="pct"/>
          </w:tcPr>
          <w:p w14:paraId="67A3A689" w14:textId="77777777" w:rsidR="00284A30" w:rsidRPr="00433FD1" w:rsidRDefault="00284A30" w:rsidP="004203AE">
            <w:pPr>
              <w:keepNext/>
              <w:spacing w:before="40" w:after="40"/>
              <w:jc w:val="center"/>
              <w:rPr>
                <w:sz w:val="18"/>
                <w:szCs w:val="18"/>
              </w:rPr>
            </w:pPr>
            <w:r w:rsidRPr="00433FD1">
              <w:rPr>
                <w:sz w:val="18"/>
                <w:szCs w:val="18"/>
              </w:rPr>
              <w:t>Some and significant in key areas</w:t>
            </w:r>
          </w:p>
        </w:tc>
        <w:tc>
          <w:tcPr>
            <w:tcW w:w="723" w:type="pct"/>
          </w:tcPr>
          <w:p w14:paraId="0C38C4AB" w14:textId="77777777" w:rsidR="00284A30" w:rsidRPr="00433FD1" w:rsidRDefault="00284A30" w:rsidP="004203AE">
            <w:pPr>
              <w:keepNext/>
              <w:spacing w:before="40" w:after="40"/>
              <w:jc w:val="center"/>
              <w:rPr>
                <w:sz w:val="18"/>
                <w:szCs w:val="18"/>
              </w:rPr>
            </w:pPr>
            <w:r w:rsidRPr="00433FD1">
              <w:rPr>
                <w:sz w:val="18"/>
                <w:szCs w:val="18"/>
              </w:rPr>
              <w:t>None</w:t>
            </w:r>
          </w:p>
        </w:tc>
        <w:tc>
          <w:tcPr>
            <w:tcW w:w="770" w:type="pct"/>
          </w:tcPr>
          <w:p w14:paraId="78DD8100" w14:textId="77777777" w:rsidR="00284A30" w:rsidRPr="00433FD1" w:rsidRDefault="00284A30" w:rsidP="004203AE">
            <w:pPr>
              <w:keepNext/>
              <w:spacing w:before="40" w:after="40"/>
              <w:jc w:val="center"/>
              <w:rPr>
                <w:sz w:val="18"/>
                <w:szCs w:val="18"/>
              </w:rPr>
            </w:pPr>
            <w:r w:rsidRPr="00433FD1">
              <w:rPr>
                <w:sz w:val="18"/>
                <w:szCs w:val="18"/>
              </w:rPr>
              <w:t>Minor, but are far outweighed by strengths</w:t>
            </w:r>
          </w:p>
        </w:tc>
        <w:tc>
          <w:tcPr>
            <w:tcW w:w="626" w:type="pct"/>
          </w:tcPr>
          <w:p w14:paraId="64AAD5A2" w14:textId="77777777" w:rsidR="00284A30" w:rsidRPr="00433FD1" w:rsidRDefault="00284A30" w:rsidP="004203AE">
            <w:pPr>
              <w:keepNext/>
              <w:spacing w:before="40" w:after="40"/>
              <w:jc w:val="center"/>
              <w:rPr>
                <w:sz w:val="18"/>
                <w:szCs w:val="18"/>
              </w:rPr>
            </w:pPr>
            <w:r w:rsidRPr="00433FD1">
              <w:rPr>
                <w:sz w:val="18"/>
                <w:szCs w:val="18"/>
              </w:rPr>
              <w:t>High</w:t>
            </w:r>
          </w:p>
        </w:tc>
        <w:tc>
          <w:tcPr>
            <w:tcW w:w="385" w:type="pct"/>
          </w:tcPr>
          <w:p w14:paraId="17B87C4E" w14:textId="08DE1B0B" w:rsidR="00284A30" w:rsidRPr="00433FD1" w:rsidRDefault="00284A30" w:rsidP="004203AE">
            <w:pPr>
              <w:keepNext/>
              <w:spacing w:before="40" w:after="40"/>
              <w:jc w:val="center"/>
              <w:rPr>
                <w:sz w:val="18"/>
                <w:szCs w:val="18"/>
              </w:rPr>
            </w:pPr>
            <w:r w:rsidRPr="00433FD1">
              <w:rPr>
                <w:sz w:val="18"/>
                <w:szCs w:val="18"/>
              </w:rPr>
              <w:t>7.5</w:t>
            </w:r>
          </w:p>
        </w:tc>
      </w:tr>
      <w:tr w:rsidR="00433FD1" w:rsidRPr="00433FD1" w14:paraId="2A05DC7F" w14:textId="1B8568D9" w:rsidTr="00433FD1">
        <w:tc>
          <w:tcPr>
            <w:tcW w:w="714" w:type="pct"/>
          </w:tcPr>
          <w:p w14:paraId="18767A4A" w14:textId="19ABB490" w:rsidR="00284A30" w:rsidRPr="00433FD1" w:rsidRDefault="00284A30" w:rsidP="00C80E78">
            <w:pPr>
              <w:keepNext/>
              <w:spacing w:before="40" w:after="40"/>
              <w:jc w:val="center"/>
              <w:rPr>
                <w:sz w:val="18"/>
                <w:szCs w:val="18"/>
              </w:rPr>
            </w:pPr>
            <w:r w:rsidRPr="00433FD1">
              <w:rPr>
                <w:sz w:val="18"/>
                <w:szCs w:val="18"/>
              </w:rPr>
              <w:t>Acceptable</w:t>
            </w:r>
          </w:p>
        </w:tc>
        <w:tc>
          <w:tcPr>
            <w:tcW w:w="819" w:type="pct"/>
          </w:tcPr>
          <w:p w14:paraId="143E3756" w14:textId="77777777" w:rsidR="00284A30" w:rsidRPr="00433FD1" w:rsidRDefault="00284A30" w:rsidP="004203AE">
            <w:pPr>
              <w:keepNext/>
              <w:spacing w:before="40" w:after="40"/>
              <w:jc w:val="center"/>
              <w:rPr>
                <w:sz w:val="18"/>
                <w:szCs w:val="18"/>
              </w:rPr>
            </w:pPr>
            <w:r w:rsidRPr="00433FD1">
              <w:rPr>
                <w:sz w:val="18"/>
                <w:szCs w:val="18"/>
              </w:rPr>
              <w:t>Capable of meeting all requirements</w:t>
            </w:r>
          </w:p>
        </w:tc>
        <w:tc>
          <w:tcPr>
            <w:tcW w:w="963" w:type="pct"/>
          </w:tcPr>
          <w:p w14:paraId="31DD988A" w14:textId="77777777" w:rsidR="00284A30" w:rsidRPr="00433FD1" w:rsidRDefault="00284A30" w:rsidP="004203AE">
            <w:pPr>
              <w:keepNext/>
              <w:spacing w:before="40" w:after="40"/>
              <w:jc w:val="center"/>
              <w:rPr>
                <w:sz w:val="18"/>
                <w:szCs w:val="18"/>
              </w:rPr>
            </w:pPr>
            <w:r w:rsidRPr="00433FD1">
              <w:rPr>
                <w:sz w:val="18"/>
                <w:szCs w:val="18"/>
              </w:rPr>
              <w:t>Some in non-key areas</w:t>
            </w:r>
          </w:p>
        </w:tc>
        <w:tc>
          <w:tcPr>
            <w:tcW w:w="723" w:type="pct"/>
          </w:tcPr>
          <w:p w14:paraId="1D31A5C0" w14:textId="77777777" w:rsidR="00284A30" w:rsidRPr="00433FD1" w:rsidRDefault="00284A30" w:rsidP="004203AE">
            <w:pPr>
              <w:keepNext/>
              <w:spacing w:before="40" w:after="40"/>
              <w:jc w:val="center"/>
              <w:rPr>
                <w:sz w:val="18"/>
                <w:szCs w:val="18"/>
              </w:rPr>
            </w:pPr>
            <w:r w:rsidRPr="00433FD1">
              <w:rPr>
                <w:sz w:val="18"/>
                <w:szCs w:val="18"/>
              </w:rPr>
              <w:t>Minor</w:t>
            </w:r>
          </w:p>
        </w:tc>
        <w:tc>
          <w:tcPr>
            <w:tcW w:w="770" w:type="pct"/>
          </w:tcPr>
          <w:p w14:paraId="14B07265" w14:textId="77777777" w:rsidR="00284A30" w:rsidRPr="00433FD1" w:rsidRDefault="00284A30" w:rsidP="004203AE">
            <w:pPr>
              <w:keepNext/>
              <w:spacing w:before="40" w:after="40"/>
              <w:jc w:val="center"/>
              <w:rPr>
                <w:sz w:val="18"/>
                <w:szCs w:val="18"/>
              </w:rPr>
            </w:pPr>
            <w:r w:rsidRPr="00433FD1">
              <w:rPr>
                <w:sz w:val="18"/>
                <w:szCs w:val="18"/>
              </w:rPr>
              <w:t>Minor, but are outweighed by strengths</w:t>
            </w:r>
          </w:p>
        </w:tc>
        <w:tc>
          <w:tcPr>
            <w:tcW w:w="626" w:type="pct"/>
          </w:tcPr>
          <w:p w14:paraId="502156A5" w14:textId="77777777" w:rsidR="00284A30" w:rsidRPr="00433FD1" w:rsidRDefault="00284A30" w:rsidP="004203AE">
            <w:pPr>
              <w:keepNext/>
              <w:spacing w:before="40" w:after="40"/>
              <w:jc w:val="center"/>
              <w:rPr>
                <w:sz w:val="18"/>
                <w:szCs w:val="18"/>
              </w:rPr>
            </w:pPr>
            <w:r w:rsidRPr="00433FD1">
              <w:rPr>
                <w:sz w:val="18"/>
                <w:szCs w:val="18"/>
              </w:rPr>
              <w:t>Fair</w:t>
            </w:r>
          </w:p>
        </w:tc>
        <w:tc>
          <w:tcPr>
            <w:tcW w:w="385" w:type="pct"/>
          </w:tcPr>
          <w:p w14:paraId="6813FC42" w14:textId="4BC02506" w:rsidR="00284A30" w:rsidRPr="00433FD1" w:rsidRDefault="00284A30" w:rsidP="004203AE">
            <w:pPr>
              <w:keepNext/>
              <w:spacing w:before="40" w:after="40"/>
              <w:jc w:val="center"/>
              <w:rPr>
                <w:sz w:val="18"/>
                <w:szCs w:val="18"/>
              </w:rPr>
            </w:pPr>
            <w:r w:rsidRPr="00433FD1">
              <w:rPr>
                <w:sz w:val="18"/>
                <w:szCs w:val="18"/>
              </w:rPr>
              <w:t>5.0</w:t>
            </w:r>
          </w:p>
        </w:tc>
      </w:tr>
      <w:tr w:rsidR="00433FD1" w:rsidRPr="00433FD1" w14:paraId="10E3BB78" w14:textId="61C16F5A" w:rsidTr="00433FD1">
        <w:tc>
          <w:tcPr>
            <w:tcW w:w="714" w:type="pct"/>
          </w:tcPr>
          <w:p w14:paraId="53A76180" w14:textId="46A6417E" w:rsidR="00284A30" w:rsidRPr="00433FD1" w:rsidRDefault="00284A30" w:rsidP="00C80E78">
            <w:pPr>
              <w:keepNext/>
              <w:spacing w:before="40" w:after="40"/>
              <w:jc w:val="center"/>
              <w:rPr>
                <w:sz w:val="18"/>
                <w:szCs w:val="18"/>
              </w:rPr>
            </w:pPr>
            <w:r w:rsidRPr="00433FD1">
              <w:rPr>
                <w:sz w:val="18"/>
                <w:szCs w:val="18"/>
              </w:rPr>
              <w:t>Marginal</w:t>
            </w:r>
          </w:p>
        </w:tc>
        <w:tc>
          <w:tcPr>
            <w:tcW w:w="819" w:type="pct"/>
          </w:tcPr>
          <w:p w14:paraId="575458BF" w14:textId="77777777" w:rsidR="00284A30" w:rsidRPr="00433FD1" w:rsidRDefault="00284A30" w:rsidP="004203AE">
            <w:pPr>
              <w:keepNext/>
              <w:spacing w:before="40" w:after="40"/>
              <w:jc w:val="center"/>
              <w:rPr>
                <w:sz w:val="18"/>
                <w:szCs w:val="18"/>
              </w:rPr>
            </w:pPr>
            <w:r w:rsidRPr="00433FD1">
              <w:rPr>
                <w:sz w:val="18"/>
                <w:szCs w:val="18"/>
              </w:rPr>
              <w:t>May not be capable of meeting all requirements</w:t>
            </w:r>
          </w:p>
        </w:tc>
        <w:tc>
          <w:tcPr>
            <w:tcW w:w="963" w:type="pct"/>
          </w:tcPr>
          <w:p w14:paraId="59DD6AC8" w14:textId="77777777" w:rsidR="00284A30" w:rsidRPr="00433FD1" w:rsidRDefault="00284A30" w:rsidP="004203AE">
            <w:pPr>
              <w:keepNext/>
              <w:spacing w:before="40" w:after="40"/>
              <w:jc w:val="center"/>
              <w:rPr>
                <w:sz w:val="18"/>
                <w:szCs w:val="18"/>
              </w:rPr>
            </w:pPr>
            <w:r w:rsidRPr="00433FD1">
              <w:rPr>
                <w:sz w:val="18"/>
                <w:szCs w:val="18"/>
              </w:rPr>
              <w:t>None, or some that are outweighed by weaknesses / deficiencies</w:t>
            </w:r>
          </w:p>
        </w:tc>
        <w:tc>
          <w:tcPr>
            <w:tcW w:w="723" w:type="pct"/>
          </w:tcPr>
          <w:p w14:paraId="1E565ADE" w14:textId="77777777" w:rsidR="00284A30" w:rsidRPr="00433FD1" w:rsidRDefault="00284A30" w:rsidP="004203AE">
            <w:pPr>
              <w:keepNext/>
              <w:spacing w:before="40" w:after="40"/>
              <w:jc w:val="center"/>
              <w:rPr>
                <w:sz w:val="18"/>
                <w:szCs w:val="18"/>
              </w:rPr>
            </w:pPr>
            <w:r w:rsidRPr="00433FD1">
              <w:rPr>
                <w:sz w:val="18"/>
                <w:szCs w:val="18"/>
              </w:rPr>
              <w:t>Significant</w:t>
            </w:r>
          </w:p>
        </w:tc>
        <w:tc>
          <w:tcPr>
            <w:tcW w:w="770" w:type="pct"/>
          </w:tcPr>
          <w:p w14:paraId="71E8B2D0" w14:textId="77777777" w:rsidR="00284A30" w:rsidRPr="00433FD1" w:rsidRDefault="00284A30" w:rsidP="004203AE">
            <w:pPr>
              <w:keepNext/>
              <w:spacing w:before="40" w:after="40"/>
              <w:jc w:val="center"/>
              <w:rPr>
                <w:sz w:val="18"/>
                <w:szCs w:val="18"/>
              </w:rPr>
            </w:pPr>
            <w:r w:rsidRPr="00433FD1">
              <w:rPr>
                <w:sz w:val="18"/>
                <w:szCs w:val="18"/>
              </w:rPr>
              <w:t>Significant</w:t>
            </w:r>
          </w:p>
        </w:tc>
        <w:tc>
          <w:tcPr>
            <w:tcW w:w="626" w:type="pct"/>
          </w:tcPr>
          <w:p w14:paraId="0720D04D" w14:textId="77777777" w:rsidR="00284A30" w:rsidRPr="00433FD1" w:rsidRDefault="00284A30" w:rsidP="004203AE">
            <w:pPr>
              <w:keepNext/>
              <w:spacing w:before="40" w:after="40"/>
              <w:jc w:val="center"/>
              <w:rPr>
                <w:sz w:val="18"/>
                <w:szCs w:val="18"/>
              </w:rPr>
            </w:pPr>
            <w:r w:rsidRPr="00433FD1">
              <w:rPr>
                <w:sz w:val="18"/>
                <w:szCs w:val="18"/>
              </w:rPr>
              <w:t>Poor</w:t>
            </w:r>
          </w:p>
        </w:tc>
        <w:tc>
          <w:tcPr>
            <w:tcW w:w="385" w:type="pct"/>
          </w:tcPr>
          <w:p w14:paraId="54D9C7CE" w14:textId="25594194" w:rsidR="00284A30" w:rsidRPr="00433FD1" w:rsidRDefault="00284A30" w:rsidP="004203AE">
            <w:pPr>
              <w:keepNext/>
              <w:spacing w:before="40" w:after="40"/>
              <w:jc w:val="center"/>
              <w:rPr>
                <w:sz w:val="18"/>
                <w:szCs w:val="18"/>
              </w:rPr>
            </w:pPr>
            <w:r w:rsidRPr="00433FD1">
              <w:rPr>
                <w:sz w:val="18"/>
                <w:szCs w:val="18"/>
              </w:rPr>
              <w:t>2.5</w:t>
            </w:r>
          </w:p>
        </w:tc>
      </w:tr>
      <w:tr w:rsidR="00433FD1" w:rsidRPr="00433FD1" w14:paraId="458B9245" w14:textId="41D30A32" w:rsidTr="00433FD1">
        <w:tc>
          <w:tcPr>
            <w:tcW w:w="714" w:type="pct"/>
            <w:tcBorders>
              <w:bottom w:val="single" w:sz="8" w:space="0" w:color="auto"/>
            </w:tcBorders>
          </w:tcPr>
          <w:p w14:paraId="6D287D68" w14:textId="606F16A8" w:rsidR="00284A30" w:rsidRPr="00433FD1" w:rsidRDefault="00284A30" w:rsidP="00284A30">
            <w:pPr>
              <w:keepNext/>
              <w:spacing w:before="40" w:after="40"/>
              <w:jc w:val="center"/>
              <w:rPr>
                <w:sz w:val="18"/>
                <w:szCs w:val="18"/>
              </w:rPr>
            </w:pPr>
            <w:r w:rsidRPr="00433FD1">
              <w:rPr>
                <w:sz w:val="18"/>
                <w:szCs w:val="18"/>
              </w:rPr>
              <w:t>Unacceptable</w:t>
            </w:r>
          </w:p>
        </w:tc>
        <w:tc>
          <w:tcPr>
            <w:tcW w:w="819" w:type="pct"/>
            <w:tcBorders>
              <w:bottom w:val="single" w:sz="8" w:space="0" w:color="auto"/>
            </w:tcBorders>
          </w:tcPr>
          <w:p w14:paraId="455FE62F" w14:textId="77777777" w:rsidR="00284A30" w:rsidRPr="00433FD1" w:rsidRDefault="00284A30" w:rsidP="004203AE">
            <w:pPr>
              <w:keepNext/>
              <w:spacing w:before="40" w:after="40"/>
              <w:jc w:val="center"/>
              <w:rPr>
                <w:sz w:val="18"/>
                <w:szCs w:val="18"/>
              </w:rPr>
            </w:pPr>
            <w:r w:rsidRPr="00433FD1">
              <w:rPr>
                <w:sz w:val="18"/>
                <w:szCs w:val="18"/>
              </w:rPr>
              <w:t>Not likely to meet all requirements</w:t>
            </w:r>
          </w:p>
        </w:tc>
        <w:tc>
          <w:tcPr>
            <w:tcW w:w="963" w:type="pct"/>
            <w:tcBorders>
              <w:bottom w:val="single" w:sz="8" w:space="0" w:color="auto"/>
            </w:tcBorders>
          </w:tcPr>
          <w:p w14:paraId="0B0E6607" w14:textId="77777777" w:rsidR="00284A30" w:rsidRPr="00433FD1" w:rsidRDefault="00284A30" w:rsidP="004203AE">
            <w:pPr>
              <w:keepNext/>
              <w:spacing w:before="40" w:after="40"/>
              <w:jc w:val="center"/>
              <w:rPr>
                <w:sz w:val="18"/>
                <w:szCs w:val="18"/>
              </w:rPr>
            </w:pPr>
            <w:r w:rsidRPr="00433FD1">
              <w:rPr>
                <w:sz w:val="18"/>
                <w:szCs w:val="18"/>
              </w:rPr>
              <w:t>None, or some that are far outweighed by weaknesses / deficiencies</w:t>
            </w:r>
          </w:p>
        </w:tc>
        <w:tc>
          <w:tcPr>
            <w:tcW w:w="723" w:type="pct"/>
            <w:tcBorders>
              <w:bottom w:val="single" w:sz="8" w:space="0" w:color="auto"/>
            </w:tcBorders>
          </w:tcPr>
          <w:p w14:paraId="426CE2ED" w14:textId="77777777" w:rsidR="00284A30" w:rsidRPr="00433FD1" w:rsidRDefault="00284A30" w:rsidP="004203AE">
            <w:pPr>
              <w:keepNext/>
              <w:spacing w:before="40" w:after="40"/>
              <w:jc w:val="center"/>
              <w:rPr>
                <w:sz w:val="18"/>
                <w:szCs w:val="18"/>
              </w:rPr>
            </w:pPr>
            <w:r w:rsidRPr="00433FD1">
              <w:rPr>
                <w:sz w:val="18"/>
                <w:szCs w:val="18"/>
              </w:rPr>
              <w:t>Needs major revision</w:t>
            </w:r>
          </w:p>
        </w:tc>
        <w:tc>
          <w:tcPr>
            <w:tcW w:w="770" w:type="pct"/>
            <w:tcBorders>
              <w:bottom w:val="single" w:sz="8" w:space="0" w:color="auto"/>
            </w:tcBorders>
          </w:tcPr>
          <w:p w14:paraId="664A6368" w14:textId="77777777" w:rsidR="00284A30" w:rsidRPr="00433FD1" w:rsidRDefault="00284A30" w:rsidP="004203AE">
            <w:pPr>
              <w:keepNext/>
              <w:spacing w:before="40" w:after="40"/>
              <w:jc w:val="center"/>
              <w:rPr>
                <w:sz w:val="18"/>
                <w:szCs w:val="18"/>
              </w:rPr>
            </w:pPr>
            <w:r w:rsidRPr="00433FD1">
              <w:rPr>
                <w:sz w:val="18"/>
                <w:szCs w:val="18"/>
              </w:rPr>
              <w:t>Needs major revision</w:t>
            </w:r>
          </w:p>
        </w:tc>
        <w:tc>
          <w:tcPr>
            <w:tcW w:w="626" w:type="pct"/>
            <w:tcBorders>
              <w:bottom w:val="single" w:sz="8" w:space="0" w:color="auto"/>
            </w:tcBorders>
          </w:tcPr>
          <w:p w14:paraId="4ED4674B" w14:textId="77777777" w:rsidR="00284A30" w:rsidRPr="00433FD1" w:rsidRDefault="00284A30" w:rsidP="004203AE">
            <w:pPr>
              <w:keepNext/>
              <w:spacing w:before="40" w:after="40"/>
              <w:jc w:val="center"/>
              <w:rPr>
                <w:sz w:val="18"/>
                <w:szCs w:val="18"/>
              </w:rPr>
            </w:pPr>
            <w:r w:rsidRPr="00433FD1">
              <w:rPr>
                <w:sz w:val="18"/>
                <w:szCs w:val="18"/>
              </w:rPr>
              <w:t>None</w:t>
            </w:r>
          </w:p>
        </w:tc>
        <w:tc>
          <w:tcPr>
            <w:tcW w:w="385" w:type="pct"/>
            <w:tcBorders>
              <w:bottom w:val="single" w:sz="8" w:space="0" w:color="auto"/>
            </w:tcBorders>
          </w:tcPr>
          <w:p w14:paraId="583AEA44" w14:textId="6C35A1E8" w:rsidR="00284A30" w:rsidRPr="00433FD1" w:rsidRDefault="00284A30" w:rsidP="004203AE">
            <w:pPr>
              <w:keepNext/>
              <w:spacing w:before="40" w:after="40"/>
              <w:jc w:val="center"/>
              <w:rPr>
                <w:sz w:val="18"/>
                <w:szCs w:val="18"/>
              </w:rPr>
            </w:pPr>
            <w:r w:rsidRPr="00433FD1">
              <w:rPr>
                <w:sz w:val="18"/>
                <w:szCs w:val="18"/>
              </w:rPr>
              <w:t>0</w:t>
            </w:r>
          </w:p>
        </w:tc>
      </w:tr>
    </w:tbl>
    <w:p w14:paraId="16773BBC" w14:textId="77777777" w:rsidR="004203AE" w:rsidRDefault="004203AE" w:rsidP="004203AE"/>
    <w:p w14:paraId="773B4687" w14:textId="77777777" w:rsidR="00665AFA" w:rsidRDefault="00665AFA" w:rsidP="004203AE">
      <w:r>
        <w:t>Cost proposals will be scored as described below:</w:t>
      </w:r>
    </w:p>
    <w:p w14:paraId="380DA1D4" w14:textId="22F3790B" w:rsidR="00665AFA" w:rsidRDefault="00665AFA" w:rsidP="004203AE">
      <w:r>
        <w:t xml:space="preserve">The lowest cost proposal will receive the maximum point total of </w:t>
      </w:r>
      <w:r w:rsidR="00846A41">
        <w:t>300</w:t>
      </w:r>
      <w:r>
        <w:t>. The remaining cost proposal scores will then be applied in accordance with the following formula:</w:t>
      </w:r>
    </w:p>
    <w:p w14:paraId="7E06145C" w14:textId="0DEF913F" w:rsidR="00BC2D3F" w:rsidRPr="00BC2D3F" w:rsidRDefault="00BC2D3F" w:rsidP="00BC2D3F">
      <w:pPr>
        <w:jc w:val="center"/>
        <w:rPr>
          <w:b/>
          <w:sz w:val="24"/>
        </w:rPr>
      </w:pPr>
      <w:r>
        <w:rPr>
          <w:b/>
          <w:sz w:val="24"/>
        </w:rPr>
        <w:t>Bidder’s</w:t>
      </w:r>
      <w:r w:rsidR="00665AFA" w:rsidRPr="00BC2D3F">
        <w:rPr>
          <w:b/>
          <w:sz w:val="24"/>
        </w:rPr>
        <w:t xml:space="preserve"> cost score = (Lowest cost proposal ÷ </w:t>
      </w:r>
      <w:r>
        <w:rPr>
          <w:b/>
          <w:sz w:val="24"/>
        </w:rPr>
        <w:t>Bidder</w:t>
      </w:r>
      <w:r w:rsidR="00665AFA" w:rsidRPr="00BC2D3F">
        <w:rPr>
          <w:b/>
          <w:sz w:val="24"/>
        </w:rPr>
        <w:t>’s total cost</w:t>
      </w:r>
      <w:r w:rsidR="00AD2AD6" w:rsidRPr="00BC2D3F">
        <w:rPr>
          <w:b/>
          <w:sz w:val="24"/>
        </w:rPr>
        <w:t xml:space="preserve">) x </w:t>
      </w:r>
      <w:r w:rsidR="00846A41">
        <w:rPr>
          <w:b/>
          <w:sz w:val="24"/>
        </w:rPr>
        <w:t xml:space="preserve">300 </w:t>
      </w:r>
    </w:p>
    <w:p w14:paraId="4A47FF2A" w14:textId="77777777" w:rsidR="00CA16D0" w:rsidRPr="00F60517" w:rsidRDefault="00CA16D0" w:rsidP="00291BB8">
      <w:pPr>
        <w:pStyle w:val="Num-Heading2"/>
      </w:pPr>
      <w:bookmarkStart w:id="280" w:name="_Toc327871775"/>
      <w:bookmarkStart w:id="281" w:name="_Toc334701384"/>
      <w:bookmarkStart w:id="282" w:name="_Toc364084158"/>
      <w:bookmarkStart w:id="283" w:name="_Toc367870901"/>
      <w:bookmarkStart w:id="284" w:name="_Toc375216917"/>
      <w:bookmarkStart w:id="285" w:name="_Toc401305189"/>
      <w:r w:rsidRPr="00F60517">
        <w:t>Initial Compliance Screening</w:t>
      </w:r>
      <w:bookmarkEnd w:id="280"/>
      <w:bookmarkEnd w:id="281"/>
      <w:bookmarkEnd w:id="282"/>
      <w:bookmarkEnd w:id="283"/>
      <w:bookmarkEnd w:id="284"/>
      <w:bookmarkEnd w:id="285"/>
    </w:p>
    <w:p w14:paraId="4714BDE8" w14:textId="77777777" w:rsidR="00CA16D0" w:rsidRPr="00F60517" w:rsidRDefault="00133198" w:rsidP="00CA16D0">
      <w:r>
        <w:t>Covered California</w:t>
      </w:r>
      <w:r w:rsidR="00CA16D0" w:rsidRPr="00F60517">
        <w:t xml:space="preserve"> will perform an initial screening of all proposals received.</w:t>
      </w:r>
      <w:r w:rsidR="005A2B30" w:rsidRPr="00F60517">
        <w:t xml:space="preserve"> </w:t>
      </w:r>
      <w:r w:rsidR="00CA16D0" w:rsidRPr="00F60517">
        <w:t>Unsigned proposals and proposals that do not include all required forms and sections are subject to rejection without further evaluation.</w:t>
      </w:r>
      <w:r w:rsidR="005A2B30" w:rsidRPr="00F60517">
        <w:t xml:space="preserve"> </w:t>
      </w:r>
      <w:r w:rsidR="00B61721" w:rsidRPr="00B61721">
        <w:t>Covered California</w:t>
      </w:r>
      <w:r w:rsidR="00CA16D0" w:rsidRPr="00F60517">
        <w:t xml:space="preserve"> reserves the right to waive minor informalities in a proposal and award contracts that are in the best interest of </w:t>
      </w:r>
      <w:r w:rsidR="00B61721" w:rsidRPr="00B61721">
        <w:t>Covered California</w:t>
      </w:r>
    </w:p>
    <w:p w14:paraId="01C64A59" w14:textId="77777777" w:rsidR="00CA16D0" w:rsidRPr="00F60517" w:rsidRDefault="00CA16D0" w:rsidP="00CA16D0">
      <w:r w:rsidRPr="00F60517">
        <w:t xml:space="preserve">Initial screening will check for compliance with various content requirements and minimum qualification requirements defined in the RFP. </w:t>
      </w:r>
      <w:r w:rsidR="00133198">
        <w:t>Covered California</w:t>
      </w:r>
      <w:r w:rsidRPr="00F60517">
        <w:t xml:space="preserve"> through </w:t>
      </w:r>
      <w:r w:rsidR="00B61721" w:rsidRPr="00B61721">
        <w:t>Covered California</w:t>
      </w:r>
      <w:r w:rsidRPr="00F60517">
        <w:t xml:space="preserve"> also reserves the right to request clarification from Vendors who fail to meet any initial compliance requirements prior to rejecting a proposal for material deviation from requirements or non-responsiveness.</w:t>
      </w:r>
    </w:p>
    <w:p w14:paraId="2F1EDC60" w14:textId="77777777" w:rsidR="00A01FEC" w:rsidRDefault="00E346E7" w:rsidP="00291BB8">
      <w:pPr>
        <w:pStyle w:val="Num-Heading2"/>
      </w:pPr>
      <w:bookmarkStart w:id="286" w:name="_Toc334701385"/>
      <w:bookmarkStart w:id="287" w:name="_Toc364084159"/>
      <w:bookmarkStart w:id="288" w:name="_Toc367870902"/>
      <w:bookmarkStart w:id="289" w:name="_Toc375216918"/>
      <w:bookmarkStart w:id="290" w:name="_Ref398903494"/>
      <w:bookmarkStart w:id="291" w:name="_Toc401305190"/>
      <w:r>
        <w:t xml:space="preserve">Minimum </w:t>
      </w:r>
      <w:r w:rsidR="00A01FEC">
        <w:t>Qualifications</w:t>
      </w:r>
      <w:bookmarkEnd w:id="286"/>
      <w:bookmarkEnd w:id="287"/>
      <w:bookmarkEnd w:id="288"/>
      <w:bookmarkEnd w:id="289"/>
      <w:bookmarkEnd w:id="290"/>
      <w:bookmarkEnd w:id="291"/>
    </w:p>
    <w:p w14:paraId="4DF91084" w14:textId="77777777" w:rsidR="00A01FEC" w:rsidRDefault="00A01FEC" w:rsidP="00C95198">
      <w:pPr>
        <w:pStyle w:val="Num-Heading3"/>
      </w:pPr>
      <w:r>
        <w:t>Minimum Qualifications- Mandatory</w:t>
      </w:r>
    </w:p>
    <w:p w14:paraId="66FB66ED" w14:textId="3B81E029" w:rsidR="00CA16D0" w:rsidRDefault="00E3130A" w:rsidP="00CA16D0">
      <w:r w:rsidRPr="00F60517">
        <w:t xml:space="preserve">If the Vendor </w:t>
      </w:r>
      <w:r w:rsidR="00CA16D0" w:rsidRPr="00F60517">
        <w:t xml:space="preserve">cannot demonstrate compliance with all of these requirements to </w:t>
      </w:r>
      <w:r w:rsidR="00133198">
        <w:t>Covered California</w:t>
      </w:r>
      <w:r w:rsidR="00CA16D0" w:rsidRPr="00F60517">
        <w:t xml:space="preserve">, the Vendor proposal </w:t>
      </w:r>
      <w:r w:rsidR="008231E6">
        <w:t>will</w:t>
      </w:r>
      <w:r w:rsidR="00CA16D0" w:rsidRPr="00F60517">
        <w:t xml:space="preserve"> be rejected.</w:t>
      </w:r>
      <w:r w:rsidR="00B90A93">
        <w:t xml:space="preserve"> </w:t>
      </w:r>
      <w:r w:rsidR="00044664">
        <w:t xml:space="preserve"> </w:t>
      </w:r>
      <w:r w:rsidR="00AD42AA" w:rsidRPr="007807BA">
        <w:t>The minimum qualification</w:t>
      </w:r>
      <w:r w:rsidR="00870D40">
        <w:t>s’ intent</w:t>
      </w:r>
      <w:r w:rsidR="00AD42AA" w:rsidRPr="007807BA">
        <w:t xml:space="preserve"> is to </w:t>
      </w:r>
      <w:r w:rsidR="00870D40">
        <w:t>ensure</w:t>
      </w:r>
      <w:r w:rsidR="00870D40" w:rsidRPr="007807BA">
        <w:t xml:space="preserve"> </w:t>
      </w:r>
      <w:r w:rsidR="00AD42AA" w:rsidRPr="007807BA">
        <w:t xml:space="preserve">the </w:t>
      </w:r>
      <w:r w:rsidR="00DB08D2">
        <w:t>V</w:t>
      </w:r>
      <w:r w:rsidR="00DB08D2" w:rsidRPr="007807BA">
        <w:t>endor</w:t>
      </w:r>
      <w:r w:rsidR="00AD42AA" w:rsidRPr="007807BA">
        <w:t xml:space="preserve"> </w:t>
      </w:r>
      <w:r w:rsidR="00DB08D2">
        <w:t>has</w:t>
      </w:r>
      <w:r w:rsidR="00DB08D2" w:rsidRPr="007807BA">
        <w:t xml:space="preserve"> </w:t>
      </w:r>
      <w:r w:rsidR="00AD42AA" w:rsidRPr="007807BA">
        <w:t>existing and significant experience with health plan enrollment files (also know</w:t>
      </w:r>
      <w:r w:rsidR="00AD42AA">
        <w:t>n</w:t>
      </w:r>
      <w:r w:rsidR="00AD42AA" w:rsidRPr="007807BA">
        <w:t xml:space="preserve"> as member files) and claims files.  Covered California is not seeking a Third Party Administrator.</w:t>
      </w:r>
      <w:r w:rsidR="00B90A93">
        <w:t xml:space="preserve">  The Vendor</w:t>
      </w:r>
      <w:r w:rsidR="00044664">
        <w:t xml:space="preserve">, inclusive of any </w:t>
      </w:r>
      <w:r w:rsidR="00B90A93">
        <w:t>Subcontractor</w:t>
      </w:r>
      <w:r w:rsidR="00044664">
        <w:t>(s),</w:t>
      </w:r>
      <w:r w:rsidR="00B90A93">
        <w:t xml:space="preserve"> may satisfy the minimum </w:t>
      </w:r>
      <w:r w:rsidR="00044664">
        <w:t>qualifications</w:t>
      </w:r>
      <w:r w:rsidR="00B90A93">
        <w:t xml:space="preserve">, provided that the subcontractor arrangement is not </w:t>
      </w:r>
      <w:r w:rsidR="00B90A93">
        <w:lastRenderedPageBreak/>
        <w:t>severable during the term of the contract</w:t>
      </w:r>
      <w:r w:rsidR="00044664">
        <w:t>, unless mutually agreed to by Covered California and the Vendor</w:t>
      </w:r>
      <w:r w:rsidR="00097D53">
        <w:t>:</w:t>
      </w:r>
    </w:p>
    <w:p w14:paraId="55A87D2B" w14:textId="1B83E27F" w:rsidR="00A01FEC" w:rsidRDefault="00A01FEC" w:rsidP="003E0720">
      <w:pPr>
        <w:pStyle w:val="ListParagraph"/>
        <w:numPr>
          <w:ilvl w:val="0"/>
          <w:numId w:val="50"/>
        </w:numPr>
      </w:pPr>
      <w:r>
        <w:t>Multi-payer business:  </w:t>
      </w:r>
      <w:r w:rsidR="00DB08D2">
        <w:t xml:space="preserve">Vendor </w:t>
      </w:r>
      <w:r>
        <w:t xml:space="preserve">claims/enrollment data services clients include </w:t>
      </w:r>
      <w:r w:rsidR="00097D53">
        <w:t>at least one</w:t>
      </w:r>
      <w:r>
        <w:t xml:space="preserve"> multi-payer arrangement defined as an </w:t>
      </w:r>
      <w:r w:rsidR="002E1A2D">
        <w:t>All</w:t>
      </w:r>
      <w:r w:rsidR="00004765">
        <w:t xml:space="preserve"> </w:t>
      </w:r>
      <w:r w:rsidR="002E1A2D">
        <w:t>Payer Claims Database (</w:t>
      </w:r>
      <w:r w:rsidR="00D629DE">
        <w:t>APCD</w:t>
      </w:r>
      <w:r w:rsidR="002E1A2D">
        <w:t>)</w:t>
      </w:r>
      <w:r>
        <w:t>, CMS Qualified Entity, private health exchange, Medicaid program that involves multi-payer data services, or a "bundled client arrangement" such as a benefits administrator services entity with multiple participating health plans or employers.</w:t>
      </w:r>
    </w:p>
    <w:p w14:paraId="3BD6CA1D" w14:textId="39E73AAD" w:rsidR="00A01FEC" w:rsidRPr="00E97EEE" w:rsidRDefault="00A01FEC" w:rsidP="003E0720">
      <w:pPr>
        <w:pStyle w:val="bullet15"/>
        <w:numPr>
          <w:ilvl w:val="0"/>
          <w:numId w:val="50"/>
        </w:numPr>
      </w:pPr>
      <w:r>
        <w:t>California Issuer business:  </w:t>
      </w:r>
      <w:r w:rsidR="00DB08D2">
        <w:t xml:space="preserve">Vendor </w:t>
      </w:r>
      <w:r>
        <w:t xml:space="preserve">claims/enrollment data services clients include at least </w:t>
      </w:r>
      <w:r w:rsidR="00D629DE">
        <w:t>two (</w:t>
      </w:r>
      <w:r>
        <w:t>2</w:t>
      </w:r>
      <w:r w:rsidR="00D629DE">
        <w:t>)</w:t>
      </w:r>
      <w:r>
        <w:t xml:space="preserve"> of the Covered California Issuers that include claims and enrollment data</w:t>
      </w:r>
      <w:r w:rsidR="00434D71">
        <w:t xml:space="preserve"> </w:t>
      </w:r>
      <w:r>
        <w:t>set services,</w:t>
      </w:r>
      <w:r w:rsidRPr="00E97EEE">
        <w:t xml:space="preserve"> including Anthem</w:t>
      </w:r>
      <w:r w:rsidR="00D629DE">
        <w:t xml:space="preserve"> Blue Cross of California</w:t>
      </w:r>
      <w:r w:rsidRPr="00E97EEE">
        <w:t>, Blue Shield of California, Chinese Community Health Plan, Health Net, Kaiser, LA Care, Molina, Sharp</w:t>
      </w:r>
      <w:r w:rsidR="00D629DE">
        <w:t xml:space="preserve"> Health Plan</w:t>
      </w:r>
      <w:r w:rsidRPr="00E97EEE">
        <w:t xml:space="preserve">, Valley Health Plan, </w:t>
      </w:r>
      <w:r w:rsidR="009B60B4" w:rsidRPr="00E97EEE">
        <w:t>and Western</w:t>
      </w:r>
      <w:r w:rsidRPr="00E97EEE">
        <w:t xml:space="preserve"> Health Advantage</w:t>
      </w:r>
      <w:r>
        <w:t xml:space="preserve">.  It is desirable, but not mandatory, that </w:t>
      </w:r>
      <w:r w:rsidR="00D3501D">
        <w:t xml:space="preserve">Vendor </w:t>
      </w:r>
      <w:r>
        <w:t xml:space="preserve">has built interfaces to at least half of the </w:t>
      </w:r>
      <w:r w:rsidR="00E346E7">
        <w:t>Issuers contracted with Covered California</w:t>
      </w:r>
      <w:r w:rsidR="00636DB4">
        <w:t>.</w:t>
      </w:r>
    </w:p>
    <w:p w14:paraId="3A149F2A" w14:textId="7174664C" w:rsidR="00A01FEC" w:rsidRDefault="00A01FEC" w:rsidP="003E0720">
      <w:pPr>
        <w:pStyle w:val="bullet15"/>
        <w:numPr>
          <w:ilvl w:val="0"/>
          <w:numId w:val="50"/>
        </w:numPr>
      </w:pPr>
      <w:r>
        <w:t>Client base:  </w:t>
      </w:r>
      <w:r w:rsidR="00DB08D2">
        <w:t xml:space="preserve">Vendor </w:t>
      </w:r>
      <w:r>
        <w:t>claims/enrollment data services clients account for a minimum of 10 million lives</w:t>
      </w:r>
      <w:r w:rsidR="00097D53">
        <w:t>.</w:t>
      </w:r>
    </w:p>
    <w:p w14:paraId="442AE5ED" w14:textId="09E66328" w:rsidR="00E97EEE" w:rsidRPr="004E0ADC" w:rsidRDefault="00A01FEC" w:rsidP="003E0720">
      <w:pPr>
        <w:pStyle w:val="bullet15"/>
        <w:numPr>
          <w:ilvl w:val="0"/>
          <w:numId w:val="50"/>
        </w:numPr>
        <w:spacing w:after="240"/>
      </w:pPr>
      <w:r w:rsidRPr="004E0ADC">
        <w:t>Company size expressed in revenue, age, profits and headcount meets all of the following: $</w:t>
      </w:r>
      <w:r w:rsidR="003F7A58">
        <w:t>20</w:t>
      </w:r>
      <w:r w:rsidRPr="004E0ADC">
        <w:t xml:space="preserve">M in revenue, </w:t>
      </w:r>
      <w:r w:rsidR="00AD42AA">
        <w:t>profitable for</w:t>
      </w:r>
      <w:r w:rsidR="00AD42AA" w:rsidRPr="007807BA">
        <w:t xml:space="preserve"> on average 75% of the quarters for the last </w:t>
      </w:r>
      <w:r w:rsidR="00097D53">
        <w:t>five</w:t>
      </w:r>
      <w:r w:rsidR="00097D53" w:rsidRPr="007807BA">
        <w:t xml:space="preserve"> </w:t>
      </w:r>
      <w:r w:rsidR="00AD42AA" w:rsidRPr="007807BA">
        <w:t>years or for the company's existence if less than five years</w:t>
      </w:r>
      <w:r w:rsidR="00AD42AA">
        <w:t xml:space="preserve">, and more than </w:t>
      </w:r>
      <w:r w:rsidR="003F7A58">
        <w:t>2</w:t>
      </w:r>
      <w:r w:rsidR="00AD42AA">
        <w:t>00 employees</w:t>
      </w:r>
      <w:r w:rsidR="00AD42AA" w:rsidRPr="007807BA">
        <w:t xml:space="preserve">.  Companies that have been acquired in the last </w:t>
      </w:r>
      <w:r w:rsidR="00097D53">
        <w:t>five</w:t>
      </w:r>
      <w:r w:rsidR="00097D53" w:rsidRPr="007807BA">
        <w:t xml:space="preserve"> </w:t>
      </w:r>
      <w:r w:rsidR="00AD42AA" w:rsidRPr="007807BA">
        <w:t>years should report their profitability as an independent company prior to acquisition</w:t>
      </w:r>
      <w:r w:rsidR="00AD42AA">
        <w:t>.</w:t>
      </w:r>
    </w:p>
    <w:p w14:paraId="3CC37C81" w14:textId="6862D173" w:rsidR="00CA16D0" w:rsidRPr="00F60517" w:rsidRDefault="00CA16D0" w:rsidP="00CA16D0">
      <w:r w:rsidRPr="00F60517">
        <w:t xml:space="preserve">The Vendor </w:t>
      </w:r>
      <w:r w:rsidR="00FE36E9">
        <w:t>must use</w:t>
      </w:r>
      <w:r w:rsidRPr="00F60517">
        <w:t xml:space="preserve"> </w:t>
      </w:r>
      <w:r w:rsidRPr="008231E6">
        <w:t xml:space="preserve">Template A </w:t>
      </w:r>
      <w:r w:rsidR="00334E24">
        <w:t xml:space="preserve">– Cover </w:t>
      </w:r>
      <w:r w:rsidRPr="008231E6">
        <w:t>Letter and Executive Summary</w:t>
      </w:r>
      <w:r w:rsidR="00FE36E9">
        <w:t xml:space="preserve"> to demonstrate compliance with the mandatory requirements</w:t>
      </w:r>
      <w:r w:rsidRPr="008231E6">
        <w:t>.</w:t>
      </w:r>
      <w:r w:rsidR="005A2B30" w:rsidRPr="00F60517">
        <w:t xml:space="preserve"> </w:t>
      </w:r>
      <w:r w:rsidR="00097D53">
        <w:t xml:space="preserve"> </w:t>
      </w:r>
      <w:r w:rsidRPr="00F60517">
        <w:t xml:space="preserve">If the Vendor’s Proposal meets </w:t>
      </w:r>
      <w:r w:rsidR="00FE36E9">
        <w:t xml:space="preserve">or exceeds </w:t>
      </w:r>
      <w:r w:rsidRPr="00F60517">
        <w:t>the mandatory requirements, the Vendor’s Proposal may be included in the next part of the technical evaluation phase of this RFP</w:t>
      </w:r>
      <w:r w:rsidR="005A2B30" w:rsidRPr="00F60517">
        <w:t xml:space="preserve"> — </w:t>
      </w:r>
      <w:r w:rsidRPr="00F60517">
        <w:t xml:space="preserve">the Competitive Field Determination. </w:t>
      </w:r>
    </w:p>
    <w:p w14:paraId="328C3EAD" w14:textId="77777777" w:rsidR="00CA16D0" w:rsidRPr="00F60517" w:rsidRDefault="00CA16D0" w:rsidP="00291BB8">
      <w:pPr>
        <w:pStyle w:val="Num-Heading2"/>
      </w:pPr>
      <w:bookmarkStart w:id="292" w:name="_Toc327871777"/>
      <w:bookmarkStart w:id="293" w:name="_Toc334701387"/>
      <w:bookmarkStart w:id="294" w:name="_Toc364084161"/>
      <w:bookmarkStart w:id="295" w:name="_Toc367870903"/>
      <w:bookmarkStart w:id="296" w:name="_Toc375216919"/>
      <w:bookmarkStart w:id="297" w:name="_Toc401305191"/>
      <w:r w:rsidRPr="00F60517">
        <w:t>Competitive Field Determinations</w:t>
      </w:r>
      <w:bookmarkEnd w:id="292"/>
      <w:bookmarkEnd w:id="293"/>
      <w:bookmarkEnd w:id="294"/>
      <w:bookmarkEnd w:id="295"/>
      <w:bookmarkEnd w:id="296"/>
      <w:bookmarkEnd w:id="297"/>
    </w:p>
    <w:p w14:paraId="494D3635" w14:textId="3CD80EBF" w:rsidR="00CA16D0" w:rsidRPr="00F60517" w:rsidRDefault="00133198" w:rsidP="00CA16D0">
      <w:r>
        <w:t>Covered California</w:t>
      </w:r>
      <w:r w:rsidR="00CA16D0" w:rsidRPr="00F60517">
        <w:t xml:space="preserve"> may determine that certain proposals are within the field of competition for admission to discussions. </w:t>
      </w:r>
      <w:r w:rsidR="00FE36E9">
        <w:t xml:space="preserve"> </w:t>
      </w:r>
      <w:r w:rsidR="00CA16D0" w:rsidRPr="00F60517">
        <w:t xml:space="preserve">The field of competition consists of the proposals that receive the highest or </w:t>
      </w:r>
      <w:r w:rsidR="00FE36E9">
        <w:t xml:space="preserve">the </w:t>
      </w:r>
      <w:r w:rsidR="00CA16D0" w:rsidRPr="00F60517">
        <w:t>most satisfactory evaluation</w:t>
      </w:r>
      <w:r w:rsidR="00FE36E9">
        <w:t xml:space="preserve"> result</w:t>
      </w:r>
      <w:r w:rsidR="00CA16D0" w:rsidRPr="00F60517">
        <w:t xml:space="preserve">s. </w:t>
      </w:r>
      <w:r w:rsidR="00FE36E9">
        <w:t xml:space="preserve"> </w:t>
      </w:r>
      <w:r>
        <w:t>Covered California</w:t>
      </w:r>
      <w:r w:rsidR="00CA16D0" w:rsidRPr="00F60517">
        <w:t xml:space="preserve"> may, in the interest of administrative efficiency, </w:t>
      </w:r>
      <w:r w:rsidR="00FE36E9">
        <w:t>limit</w:t>
      </w:r>
      <w:r w:rsidR="00CA16D0" w:rsidRPr="00F60517">
        <w:t xml:space="preserve"> the number of proposals admitted to the field of competition.</w:t>
      </w:r>
    </w:p>
    <w:p w14:paraId="32257469" w14:textId="2D7A349D" w:rsidR="00CA16D0" w:rsidRPr="00F60517" w:rsidRDefault="00CA16D0" w:rsidP="00CA16D0">
      <w:r w:rsidRPr="00F60517">
        <w:t xml:space="preserve">Proposals that do not receive at least </w:t>
      </w:r>
      <w:r w:rsidR="005A2B30" w:rsidRPr="00F60517">
        <w:t>70%</w:t>
      </w:r>
      <w:r w:rsidRPr="00F60517">
        <w:t xml:space="preserve"> of the evaluation points for each of the evaluation criteria may, at the sole discretion of </w:t>
      </w:r>
      <w:r w:rsidR="00133198">
        <w:t>Covered California</w:t>
      </w:r>
      <w:r w:rsidRPr="00F60517">
        <w:t>, be eliminated from further consideration.</w:t>
      </w:r>
    </w:p>
    <w:p w14:paraId="7606CC02" w14:textId="77777777" w:rsidR="00CA16D0" w:rsidRPr="00F60517" w:rsidRDefault="00CA16D0" w:rsidP="00291BB8">
      <w:pPr>
        <w:pStyle w:val="Num-Heading2"/>
      </w:pPr>
      <w:bookmarkStart w:id="298" w:name="_Toc327871779"/>
      <w:bookmarkStart w:id="299" w:name="_Toc334701389"/>
      <w:bookmarkStart w:id="300" w:name="_Toc364084163"/>
      <w:bookmarkStart w:id="301" w:name="_Toc367870905"/>
      <w:bookmarkStart w:id="302" w:name="_Toc375216921"/>
      <w:bookmarkStart w:id="303" w:name="_Toc401305192"/>
      <w:r w:rsidRPr="00F60517">
        <w:t>Best and Final Offers</w:t>
      </w:r>
      <w:bookmarkEnd w:id="298"/>
      <w:bookmarkEnd w:id="299"/>
      <w:bookmarkEnd w:id="300"/>
      <w:bookmarkEnd w:id="301"/>
      <w:bookmarkEnd w:id="302"/>
      <w:bookmarkEnd w:id="303"/>
    </w:p>
    <w:p w14:paraId="7DCD5718" w14:textId="47BA7A05" w:rsidR="00CA16D0" w:rsidRPr="00F60517" w:rsidRDefault="00133198" w:rsidP="00CA16D0">
      <w:r>
        <w:t>Covered California</w:t>
      </w:r>
      <w:r w:rsidR="00CA16D0" w:rsidRPr="00F60517">
        <w:t xml:space="preserve"> may, but is not required to, permit Vendors to prepare one or more revised offers.</w:t>
      </w:r>
      <w:r w:rsidR="005A2B30" w:rsidRPr="00F60517">
        <w:t xml:space="preserve"> </w:t>
      </w:r>
      <w:r w:rsidR="00FE36E9">
        <w:t xml:space="preserve"> </w:t>
      </w:r>
      <w:r w:rsidR="00CA16D0" w:rsidRPr="00F60517">
        <w:t xml:space="preserve">For this reason, Vendors are encouraged to treat their original proposals, and any revised offers requested by </w:t>
      </w:r>
      <w:r>
        <w:t>Covered California</w:t>
      </w:r>
      <w:r w:rsidR="00CA16D0" w:rsidRPr="00F60517">
        <w:t>, as best and final offers.</w:t>
      </w:r>
      <w:r w:rsidR="005A2B30" w:rsidRPr="00F60517">
        <w:t xml:space="preserve"> </w:t>
      </w:r>
    </w:p>
    <w:p w14:paraId="499322FD" w14:textId="77777777" w:rsidR="00CA16D0" w:rsidRPr="00F60517" w:rsidRDefault="00CA16D0" w:rsidP="00291BB8">
      <w:pPr>
        <w:pStyle w:val="Num-Heading2"/>
      </w:pPr>
      <w:bookmarkStart w:id="304" w:name="_Toc327871780"/>
      <w:bookmarkStart w:id="305" w:name="_Toc334701390"/>
      <w:bookmarkStart w:id="306" w:name="_Toc364084164"/>
      <w:bookmarkStart w:id="307" w:name="_Toc367870906"/>
      <w:bookmarkStart w:id="308" w:name="_Toc375216922"/>
      <w:bookmarkStart w:id="309" w:name="_Toc401305193"/>
      <w:r w:rsidRPr="00F60517">
        <w:lastRenderedPageBreak/>
        <w:t>Discussions with Vendors</w:t>
      </w:r>
      <w:bookmarkEnd w:id="304"/>
      <w:bookmarkEnd w:id="305"/>
      <w:bookmarkEnd w:id="306"/>
      <w:bookmarkEnd w:id="307"/>
      <w:bookmarkEnd w:id="308"/>
      <w:bookmarkEnd w:id="309"/>
    </w:p>
    <w:p w14:paraId="2CB213B6" w14:textId="77777777" w:rsidR="00CA16D0" w:rsidRPr="00F60517" w:rsidRDefault="00133198" w:rsidP="00CA16D0">
      <w:r>
        <w:t>Covered California</w:t>
      </w:r>
      <w:r w:rsidR="00CA16D0" w:rsidRPr="00F60517">
        <w:t xml:space="preserve"> may, but is not required to, conduct discussions with all, some, or none of the Vendors admitted to the field of competition for the purpose of obtaining the best value for </w:t>
      </w:r>
      <w:r w:rsidR="00B61721" w:rsidRPr="00B61721">
        <w:t>Covered California</w:t>
      </w:r>
      <w:r w:rsidR="00CA16D0" w:rsidRPr="00F60517">
        <w:t>.</w:t>
      </w:r>
      <w:r w:rsidR="005A2B30" w:rsidRPr="00F60517">
        <w:t xml:space="preserve"> </w:t>
      </w:r>
      <w:r w:rsidR="00CA16D0" w:rsidRPr="00F60517">
        <w:t>It may conduct discussions for the purpose of:</w:t>
      </w:r>
    </w:p>
    <w:p w14:paraId="46AAF1C0" w14:textId="77777777" w:rsidR="00CA16D0" w:rsidRPr="00F60517" w:rsidRDefault="00CA16D0" w:rsidP="00D7311A">
      <w:pPr>
        <w:pStyle w:val="bullet15"/>
        <w:numPr>
          <w:ilvl w:val="0"/>
          <w:numId w:val="68"/>
        </w:numPr>
        <w:ind w:left="720"/>
      </w:pPr>
      <w:r w:rsidRPr="00F60517">
        <w:t>Obtaining clarification of proposal ambiguities;</w:t>
      </w:r>
    </w:p>
    <w:p w14:paraId="27093B47" w14:textId="77777777" w:rsidR="00CA16D0" w:rsidRPr="00F60517" w:rsidRDefault="00CA16D0" w:rsidP="00D7311A">
      <w:pPr>
        <w:pStyle w:val="bullet15"/>
        <w:numPr>
          <w:ilvl w:val="0"/>
          <w:numId w:val="68"/>
        </w:numPr>
        <w:ind w:left="720"/>
      </w:pPr>
      <w:r w:rsidRPr="00F60517">
        <w:t xml:space="preserve">Requesting modifications to a proposal; and/or </w:t>
      </w:r>
    </w:p>
    <w:p w14:paraId="2833D52E" w14:textId="77777777" w:rsidR="00CA16D0" w:rsidRPr="00F60517" w:rsidRDefault="00CA16D0" w:rsidP="00D7311A">
      <w:pPr>
        <w:pStyle w:val="bullet15"/>
        <w:numPr>
          <w:ilvl w:val="0"/>
          <w:numId w:val="68"/>
        </w:numPr>
        <w:spacing w:after="240"/>
        <w:ind w:left="720"/>
      </w:pPr>
      <w:r w:rsidRPr="00F60517">
        <w:t>Obtaining a best and final offer.</w:t>
      </w:r>
    </w:p>
    <w:p w14:paraId="1F137A4B" w14:textId="77777777" w:rsidR="00EC460A" w:rsidRPr="00097864" w:rsidRDefault="00BF5743" w:rsidP="00291BB8">
      <w:pPr>
        <w:pStyle w:val="Num-Heading2"/>
      </w:pPr>
      <w:bookmarkStart w:id="310" w:name="_Toc401305194"/>
      <w:r>
        <w:t>Preference Programs</w:t>
      </w:r>
      <w:bookmarkEnd w:id="310"/>
    </w:p>
    <w:p w14:paraId="49475B4C" w14:textId="77777777" w:rsidR="00EC460A" w:rsidRPr="00677EE8" w:rsidRDefault="00EC460A" w:rsidP="00677EE8">
      <w:pPr>
        <w:pStyle w:val="Num-Heading3"/>
      </w:pPr>
      <w:r w:rsidRPr="00677EE8">
        <w:t xml:space="preserve">Small Business Preference </w:t>
      </w:r>
    </w:p>
    <w:p w14:paraId="51865A76" w14:textId="527C4022" w:rsidR="00EC460A" w:rsidRPr="00EC460A" w:rsidRDefault="00EC460A" w:rsidP="00EC460A">
      <w:r w:rsidRPr="00EC460A">
        <w:t xml:space="preserve">Small Business Regulations: This RFP does not include a minimum Small Business (SB) participation preference. </w:t>
      </w:r>
      <w:r w:rsidR="007448A7">
        <w:t xml:space="preserve"> </w:t>
      </w:r>
      <w:r w:rsidRPr="00EC460A">
        <w:t xml:space="preserve">However, bidders are encouraged to sub-contract with </w:t>
      </w:r>
      <w:r w:rsidR="007448A7">
        <w:t>small businesses</w:t>
      </w:r>
      <w:r w:rsidRPr="00EC460A">
        <w:t xml:space="preserve">. </w:t>
      </w:r>
    </w:p>
    <w:p w14:paraId="2A493144" w14:textId="03B53976" w:rsidR="00EC460A" w:rsidRPr="00EC460A" w:rsidRDefault="00EC460A" w:rsidP="007448A7">
      <w:r w:rsidRPr="00EC460A">
        <w:t xml:space="preserve">Small Business Preferences: Bidders claiming the 5% preference must be certified by California as a small business or must commit to subcontract at least 25% of the net bid price with one or more California Certified Small Businesses (CCSB). </w:t>
      </w:r>
      <w:r w:rsidR="007448A7">
        <w:t xml:space="preserve"> </w:t>
      </w:r>
      <w:r w:rsidRPr="00EC460A">
        <w:t xml:space="preserve">Certification must be obtained no later than 5:00 p.m. on the bid due date. </w:t>
      </w:r>
    </w:p>
    <w:p w14:paraId="54F3D3B8" w14:textId="356441BE" w:rsidR="00EC460A" w:rsidRPr="00EC460A" w:rsidRDefault="00EC460A" w:rsidP="00EC460A">
      <w:r w:rsidRPr="00EC460A">
        <w:t xml:space="preserve">Section 14835, et seq. of the California Government Code (GC) requires a 5% preference be given to bidders who qualify as a SB. </w:t>
      </w:r>
      <w:r w:rsidR="007448A7">
        <w:t xml:space="preserve"> </w:t>
      </w:r>
      <w:r w:rsidRPr="00EC460A">
        <w:t xml:space="preserve">The rules and regulations of this law, including the definition of a small business for the delivery of goods and services, are contained in California Code of Regulations (CCR’s), Title 2, Section 1896, and et seq. </w:t>
      </w:r>
      <w:r w:rsidR="007448A7">
        <w:t xml:space="preserve"> </w:t>
      </w:r>
      <w:r w:rsidRPr="00EC460A">
        <w:t xml:space="preserve">The SB preference is for California-based Certified SB only. </w:t>
      </w:r>
    </w:p>
    <w:p w14:paraId="290E27C4" w14:textId="6F5A66CF" w:rsidR="00EC460A" w:rsidRPr="00EC460A" w:rsidRDefault="00EC460A" w:rsidP="00EC460A">
      <w:r w:rsidRPr="00EC460A">
        <w:t xml:space="preserve">To claim the CCSB preference, which may not exceed 5% for any bid, the firm must have its principal place of business located in California, have a complete application (including proof of annual receipts) on file with the State Office of Small Business and DVBE Services (OSDS) by 5:00 p.m. on the bid due date (see Section </w:t>
      </w:r>
      <w:r w:rsidR="00FD4743">
        <w:fldChar w:fldCharType="begin"/>
      </w:r>
      <w:r w:rsidR="00FD4743">
        <w:instrText xml:space="preserve"> REF _Ref399138788 \r \h </w:instrText>
      </w:r>
      <w:r w:rsidR="00FD4743">
        <w:fldChar w:fldCharType="separate"/>
      </w:r>
      <w:r w:rsidR="00334E24">
        <w:t>1.3</w:t>
      </w:r>
      <w:r w:rsidR="00FD4743">
        <w:fldChar w:fldCharType="end"/>
      </w:r>
      <w:r w:rsidRPr="00EC460A">
        <w:t>) and be verified by such office.</w:t>
      </w:r>
    </w:p>
    <w:p w14:paraId="1F184F97" w14:textId="77777777" w:rsidR="00EC460A" w:rsidRPr="00C73779" w:rsidRDefault="00EC460A" w:rsidP="00C73779">
      <w:pPr>
        <w:pStyle w:val="Num-Heading3"/>
      </w:pPr>
      <w:r w:rsidRPr="00C73779">
        <w:t>Disabled Veteran Business Enterprise (DVBE) – Declaration &amp; Program Incentive</w:t>
      </w:r>
    </w:p>
    <w:p w14:paraId="02B20EFA" w14:textId="4CEE9878" w:rsidR="00BC2D3F" w:rsidRDefault="00BC2D3F" w:rsidP="00EC460A">
      <w:r w:rsidRPr="00BC2D3F">
        <w:t xml:space="preserve">This RFP does not require bidders to meet the minimum DVBE participation percentage or goal, however there is a 5% DVBE participation incentive. </w:t>
      </w:r>
      <w:r w:rsidR="00097D53">
        <w:t xml:space="preserve"> </w:t>
      </w:r>
      <w:r w:rsidRPr="00BC2D3F">
        <w:t xml:space="preserve">All bidders must complete and submit the Bidder Declaration with its proposal package and indicate if they will be participating in this incentive. </w:t>
      </w:r>
      <w:r w:rsidR="00097D53">
        <w:t xml:space="preserve"> </w:t>
      </w:r>
      <w:r w:rsidRPr="00BC2D3F">
        <w:t xml:space="preserve">Failure to complete and submit the required attachment as instructed may render the bid non-responsive. </w:t>
      </w:r>
      <w:r w:rsidR="00097D53">
        <w:t xml:space="preserve"> </w:t>
      </w:r>
      <w:r w:rsidRPr="00BC2D3F">
        <w:t xml:space="preserve">Pursuant to Military and Veterans Code Section 999.2, each State department has a participation goal of not less than 3% for disabled veteran business enterprises. </w:t>
      </w:r>
      <w:r w:rsidR="00097D53">
        <w:t xml:space="preserve"> </w:t>
      </w:r>
      <w:r w:rsidRPr="00BC2D3F">
        <w:t>These goals apply to the overall dollar amount expended each year by the awarding department.</w:t>
      </w:r>
    </w:p>
    <w:p w14:paraId="03F54C5D" w14:textId="4D69AF25" w:rsidR="00F560FC" w:rsidRDefault="00F560FC" w:rsidP="00226470">
      <w:pPr>
        <w:spacing w:after="240"/>
      </w:pPr>
      <w:r>
        <w:t xml:space="preserve">If applicable, the bidder’s score will </w:t>
      </w:r>
      <w:r w:rsidR="00FA11F1">
        <w:t xml:space="preserve">be adjusted to include preference points for the designated participation levels in </w:t>
      </w:r>
      <w:r w:rsidR="003A7D6D">
        <w:t>the table below</w:t>
      </w:r>
      <w:r w:rsidR="00FA11F1">
        <w:t xml:space="preserve">. </w:t>
      </w:r>
    </w:p>
    <w:p w14:paraId="747F4076" w14:textId="5E4BE597" w:rsidR="00FA11F1" w:rsidRDefault="00C07BD5" w:rsidP="00EC460A">
      <w:pPr>
        <w:pStyle w:val="TableNumberedList"/>
      </w:pPr>
      <w:bookmarkStart w:id="311" w:name="_Toc401305216"/>
      <w:r>
        <w:lastRenderedPageBreak/>
        <w:t xml:space="preserve">Small Business and </w:t>
      </w:r>
      <w:r w:rsidR="00FA11F1">
        <w:t>DVBE Preference Points</w:t>
      </w:r>
      <w:bookmarkEnd w:id="311"/>
    </w:p>
    <w:tbl>
      <w:tblPr>
        <w:tblW w:w="0" w:type="auto"/>
        <w:tblInd w:w="828" w:type="dxa"/>
        <w:tblCellMar>
          <w:left w:w="0" w:type="dxa"/>
          <w:right w:w="0" w:type="dxa"/>
        </w:tblCellMar>
        <w:tblLook w:val="04A0" w:firstRow="1" w:lastRow="0" w:firstColumn="1" w:lastColumn="0" w:noHBand="0" w:noVBand="1"/>
      </w:tblPr>
      <w:tblGrid>
        <w:gridCol w:w="5886"/>
        <w:gridCol w:w="1906"/>
      </w:tblGrid>
      <w:tr w:rsidR="00FA11F1" w:rsidRPr="00FA11F1" w14:paraId="33BDCE45" w14:textId="77777777" w:rsidTr="00424A9C">
        <w:trPr>
          <w:cantSplit/>
          <w:tblHeader/>
        </w:trPr>
        <w:tc>
          <w:tcPr>
            <w:tcW w:w="6210" w:type="dxa"/>
            <w:tcBorders>
              <w:top w:val="single" w:sz="8" w:space="0" w:color="auto"/>
              <w:left w:val="single" w:sz="8" w:space="0" w:color="auto"/>
              <w:bottom w:val="single" w:sz="8" w:space="0" w:color="auto"/>
              <w:right w:val="single" w:sz="8" w:space="0" w:color="auto"/>
            </w:tcBorders>
            <w:shd w:val="clear" w:color="auto" w:fill="1F497D" w:themeFill="text2"/>
            <w:tcMar>
              <w:top w:w="0" w:type="dxa"/>
              <w:left w:w="108" w:type="dxa"/>
              <w:bottom w:w="0" w:type="dxa"/>
              <w:right w:w="108" w:type="dxa"/>
            </w:tcMar>
            <w:vAlign w:val="bottom"/>
          </w:tcPr>
          <w:p w14:paraId="50D8D3EF" w14:textId="77777777" w:rsidR="00FA11F1" w:rsidRPr="00FA11F1" w:rsidRDefault="00FA11F1" w:rsidP="00FA5083">
            <w:pPr>
              <w:spacing w:before="60" w:after="60"/>
              <w:rPr>
                <w:color w:val="FFFFFF"/>
                <w:sz w:val="27"/>
                <w:szCs w:val="27"/>
              </w:rPr>
            </w:pPr>
            <w:r w:rsidRPr="00FA11F1">
              <w:rPr>
                <w:b/>
                <w:bCs/>
                <w:color w:val="FFFFFF"/>
              </w:rPr>
              <w:t>Preference Programs if applicable</w:t>
            </w:r>
          </w:p>
        </w:tc>
        <w:tc>
          <w:tcPr>
            <w:tcW w:w="1980" w:type="dxa"/>
            <w:tcBorders>
              <w:top w:val="single" w:sz="8" w:space="0" w:color="auto"/>
              <w:left w:val="nil"/>
              <w:bottom w:val="single" w:sz="8" w:space="0" w:color="auto"/>
              <w:right w:val="single" w:sz="8" w:space="0" w:color="auto"/>
            </w:tcBorders>
            <w:shd w:val="clear" w:color="auto" w:fill="1F497D" w:themeFill="text2"/>
            <w:tcMar>
              <w:top w:w="0" w:type="dxa"/>
              <w:left w:w="108" w:type="dxa"/>
              <w:bottom w:w="0" w:type="dxa"/>
              <w:right w:w="108" w:type="dxa"/>
            </w:tcMar>
            <w:vAlign w:val="bottom"/>
          </w:tcPr>
          <w:p w14:paraId="29476A17" w14:textId="77777777" w:rsidR="00FA11F1" w:rsidRPr="00FA11F1" w:rsidRDefault="00FA11F1" w:rsidP="00FA5083">
            <w:pPr>
              <w:spacing w:before="60" w:after="60"/>
              <w:rPr>
                <w:color w:val="FFFFFF"/>
                <w:sz w:val="27"/>
                <w:szCs w:val="27"/>
              </w:rPr>
            </w:pPr>
            <w:r w:rsidRPr="00FA11F1">
              <w:rPr>
                <w:b/>
                <w:bCs/>
                <w:color w:val="FFFFFF"/>
              </w:rPr>
              <w:t>Points</w:t>
            </w:r>
          </w:p>
        </w:tc>
      </w:tr>
      <w:tr w:rsidR="00C07BD5" w:rsidRPr="00FA11F1" w14:paraId="6AB3C442" w14:textId="77777777" w:rsidTr="00FA5083">
        <w:tc>
          <w:tcPr>
            <w:tcW w:w="6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0EE59390" w14:textId="0D7D0C0B" w:rsidR="00C07BD5" w:rsidRPr="00FA11F1" w:rsidRDefault="00C07BD5" w:rsidP="00FA5083">
            <w:pPr>
              <w:spacing w:before="60" w:after="60"/>
              <w:rPr>
                <w:color w:val="000000"/>
              </w:rPr>
            </w:pPr>
            <w:r>
              <w:rPr>
                <w:color w:val="000000"/>
              </w:rPr>
              <w:t>Small Business</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bottom"/>
          </w:tcPr>
          <w:p w14:paraId="185AB3E3" w14:textId="1143C356" w:rsidR="00C07BD5" w:rsidRPr="00FA11F1" w:rsidDel="00846A41" w:rsidRDefault="00C07BD5" w:rsidP="00FA5083">
            <w:pPr>
              <w:spacing w:before="60" w:after="60"/>
              <w:rPr>
                <w:color w:val="000000"/>
              </w:rPr>
            </w:pPr>
            <w:r>
              <w:rPr>
                <w:color w:val="000000"/>
              </w:rPr>
              <w:t>15</w:t>
            </w:r>
          </w:p>
        </w:tc>
      </w:tr>
      <w:tr w:rsidR="00FA11F1" w:rsidRPr="00FA11F1" w14:paraId="707BA2C7" w14:textId="77777777" w:rsidTr="00FA5083">
        <w:tc>
          <w:tcPr>
            <w:tcW w:w="6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39F05B6" w14:textId="77777777" w:rsidR="00FA11F1" w:rsidRPr="00FA11F1" w:rsidRDefault="00FA11F1" w:rsidP="00FA5083">
            <w:pPr>
              <w:spacing w:before="60" w:after="60"/>
              <w:rPr>
                <w:color w:val="000000"/>
                <w:sz w:val="27"/>
                <w:szCs w:val="27"/>
              </w:rPr>
            </w:pPr>
            <w:r w:rsidRPr="00FA11F1">
              <w:rPr>
                <w:color w:val="000000"/>
              </w:rPr>
              <w:t>DVBE Participation 5% or Over</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bottom"/>
          </w:tcPr>
          <w:p w14:paraId="56AAC605" w14:textId="6A710AA3" w:rsidR="00FA11F1" w:rsidRPr="00FA11F1" w:rsidRDefault="00846A41" w:rsidP="00FA5083">
            <w:pPr>
              <w:spacing w:before="60" w:after="60"/>
              <w:rPr>
                <w:color w:val="000000"/>
                <w:sz w:val="27"/>
                <w:szCs w:val="27"/>
              </w:rPr>
            </w:pPr>
            <w:r>
              <w:rPr>
                <w:color w:val="000000"/>
              </w:rPr>
              <w:t>15</w:t>
            </w:r>
          </w:p>
        </w:tc>
      </w:tr>
      <w:tr w:rsidR="00FA11F1" w:rsidRPr="00FA11F1" w14:paraId="63F38B48" w14:textId="77777777" w:rsidTr="00FA5083">
        <w:tc>
          <w:tcPr>
            <w:tcW w:w="6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52209AE3" w14:textId="77777777" w:rsidR="00FA11F1" w:rsidRPr="00FA11F1" w:rsidRDefault="00FA11F1" w:rsidP="00FA5083">
            <w:pPr>
              <w:spacing w:before="60" w:after="60"/>
              <w:rPr>
                <w:color w:val="000000"/>
                <w:sz w:val="27"/>
                <w:szCs w:val="27"/>
              </w:rPr>
            </w:pPr>
            <w:r w:rsidRPr="00FA11F1">
              <w:rPr>
                <w:color w:val="000000"/>
              </w:rPr>
              <w:t>DVBE Participation 4% to 4.99% inclusive</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bottom"/>
          </w:tcPr>
          <w:p w14:paraId="47E2D433" w14:textId="0DB1F426" w:rsidR="00FA11F1" w:rsidRPr="00FA11F1" w:rsidRDefault="00846A41" w:rsidP="00FA5083">
            <w:pPr>
              <w:spacing w:before="60" w:after="60"/>
              <w:rPr>
                <w:color w:val="000000"/>
                <w:sz w:val="27"/>
                <w:szCs w:val="27"/>
              </w:rPr>
            </w:pPr>
            <w:r>
              <w:rPr>
                <w:color w:val="000000"/>
              </w:rPr>
              <w:t>12</w:t>
            </w:r>
          </w:p>
        </w:tc>
      </w:tr>
      <w:tr w:rsidR="00FA11F1" w:rsidRPr="00FA11F1" w14:paraId="6BBB7F90" w14:textId="77777777" w:rsidTr="00FA5083">
        <w:tc>
          <w:tcPr>
            <w:tcW w:w="6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133326F" w14:textId="77777777" w:rsidR="00FA11F1" w:rsidRPr="00FA11F1" w:rsidRDefault="00FA11F1" w:rsidP="00FA5083">
            <w:pPr>
              <w:spacing w:before="60" w:after="60"/>
              <w:rPr>
                <w:color w:val="000000"/>
                <w:sz w:val="27"/>
                <w:szCs w:val="27"/>
              </w:rPr>
            </w:pPr>
            <w:r w:rsidRPr="00FA11F1">
              <w:rPr>
                <w:color w:val="000000"/>
              </w:rPr>
              <w:t>DVBE Participation 3% to 3.99% inclusive</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bottom"/>
          </w:tcPr>
          <w:p w14:paraId="742287AA" w14:textId="7EEFFC9D" w:rsidR="00FA11F1" w:rsidRPr="00FA11F1" w:rsidRDefault="00846A41" w:rsidP="00FA5083">
            <w:pPr>
              <w:spacing w:before="60" w:after="60"/>
              <w:rPr>
                <w:color w:val="000000"/>
                <w:sz w:val="27"/>
                <w:szCs w:val="27"/>
              </w:rPr>
            </w:pPr>
            <w:r>
              <w:rPr>
                <w:color w:val="000000"/>
              </w:rPr>
              <w:t>9</w:t>
            </w:r>
          </w:p>
        </w:tc>
      </w:tr>
      <w:tr w:rsidR="00FA11F1" w:rsidRPr="00FA11F1" w14:paraId="104BBF92" w14:textId="77777777" w:rsidTr="00FA5083">
        <w:tc>
          <w:tcPr>
            <w:tcW w:w="6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319AC6E" w14:textId="77777777" w:rsidR="00FA11F1" w:rsidRPr="00FA11F1" w:rsidRDefault="00FA11F1" w:rsidP="00FA5083">
            <w:pPr>
              <w:spacing w:before="60" w:after="60" w:line="107" w:lineRule="atLeast"/>
              <w:rPr>
                <w:color w:val="000000"/>
                <w:sz w:val="27"/>
                <w:szCs w:val="27"/>
              </w:rPr>
            </w:pPr>
            <w:r w:rsidRPr="00FA11F1">
              <w:rPr>
                <w:color w:val="000000"/>
              </w:rPr>
              <w:t>DVBE Participation 2% to 2.99% inclusive</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bottom"/>
          </w:tcPr>
          <w:p w14:paraId="5AF8A7D7" w14:textId="57BB16AF" w:rsidR="00FA11F1" w:rsidRPr="00FA11F1" w:rsidRDefault="00846A41" w:rsidP="00FA5083">
            <w:pPr>
              <w:spacing w:before="60" w:after="60" w:line="107" w:lineRule="atLeast"/>
              <w:rPr>
                <w:color w:val="000000"/>
                <w:sz w:val="27"/>
                <w:szCs w:val="27"/>
              </w:rPr>
            </w:pPr>
            <w:r>
              <w:rPr>
                <w:color w:val="000000"/>
              </w:rPr>
              <w:t>6</w:t>
            </w:r>
          </w:p>
        </w:tc>
      </w:tr>
      <w:tr w:rsidR="00FA11F1" w:rsidRPr="00FA11F1" w14:paraId="5A29F36C" w14:textId="77777777" w:rsidTr="00FA5083">
        <w:tc>
          <w:tcPr>
            <w:tcW w:w="6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500FD0F" w14:textId="77777777" w:rsidR="00FA11F1" w:rsidRPr="00FA11F1" w:rsidRDefault="00FA11F1" w:rsidP="00FA5083">
            <w:pPr>
              <w:spacing w:before="60" w:after="60" w:line="106" w:lineRule="atLeast"/>
              <w:rPr>
                <w:color w:val="000000"/>
                <w:sz w:val="27"/>
                <w:szCs w:val="27"/>
              </w:rPr>
            </w:pPr>
            <w:r w:rsidRPr="00FA11F1">
              <w:rPr>
                <w:color w:val="000000"/>
              </w:rPr>
              <w:t>DVBE Participation 1% to 1.99% inclusive</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bottom"/>
          </w:tcPr>
          <w:p w14:paraId="51F90B0E" w14:textId="3F6216F5" w:rsidR="00FA11F1" w:rsidRPr="00FA11F1" w:rsidRDefault="00846A41" w:rsidP="00FA5083">
            <w:pPr>
              <w:spacing w:before="60" w:after="60" w:line="106" w:lineRule="atLeast"/>
              <w:rPr>
                <w:color w:val="000000"/>
                <w:sz w:val="27"/>
                <w:szCs w:val="27"/>
              </w:rPr>
            </w:pPr>
            <w:r>
              <w:rPr>
                <w:color w:val="000000"/>
              </w:rPr>
              <w:t>3</w:t>
            </w:r>
          </w:p>
        </w:tc>
      </w:tr>
    </w:tbl>
    <w:p w14:paraId="166C6030" w14:textId="77777777" w:rsidR="00FA11F1" w:rsidRPr="00EC460A" w:rsidRDefault="00FA11F1" w:rsidP="00EC460A"/>
    <w:p w14:paraId="56B2BEC5" w14:textId="77777777" w:rsidR="00EC460A" w:rsidRPr="00C73779" w:rsidRDefault="00F21D08" w:rsidP="00C73779">
      <w:pPr>
        <w:pStyle w:val="Num-Heading3"/>
      </w:pPr>
      <w:r w:rsidRPr="00C73779">
        <w:t>Commercially Useful F</w:t>
      </w:r>
      <w:r w:rsidR="00EC460A" w:rsidRPr="00C73779">
        <w:t>unction</w:t>
      </w:r>
      <w:r w:rsidRPr="00C73779">
        <w:t xml:space="preserve"> (CUF)</w:t>
      </w:r>
      <w:r w:rsidR="00EC460A" w:rsidRPr="00C73779">
        <w:t xml:space="preserve"> </w:t>
      </w:r>
    </w:p>
    <w:p w14:paraId="224D6149" w14:textId="77777777" w:rsidR="00EC460A" w:rsidRPr="00EC460A" w:rsidRDefault="00EC460A" w:rsidP="00EC460A">
      <w:r w:rsidRPr="00EC460A">
        <w:t xml:space="preserve">Only State of California, Office of Small Business and DVBE Services (OSDS), certified DVBEs who perform a Commercially Useful Function (CUF) relevant to this solicitation may be used to satisfy the DVBE participation goal. The criteria and definition for performing a CUF are below. When responding to this RFP, bidders will need to verify each DVBE subcontractor’s certification with OSDS to ensure DVBE eligibility. </w:t>
      </w:r>
    </w:p>
    <w:p w14:paraId="0D99FF92" w14:textId="77777777" w:rsidR="00EC460A" w:rsidRPr="00EC460A" w:rsidRDefault="00EC460A" w:rsidP="00EC460A">
      <w:r w:rsidRPr="00EC460A">
        <w:t xml:space="preserve">CUF Definition California Code of Regulations, Title 2, § 1896.61(l): The term "DVBE contractor, subcontractor or supplier" means any person or entity that satisfies the ownership (or management) and control requirements of §1896.61(f); is certified in accordance with §1896.70; and provides services or goods that contribute to the fulfillment of the contract requirements by performing CUF. </w:t>
      </w:r>
    </w:p>
    <w:p w14:paraId="67EE338B" w14:textId="77777777" w:rsidR="00EC460A" w:rsidRPr="00EC460A" w:rsidRDefault="00EC460A" w:rsidP="00EC460A">
      <w:r w:rsidRPr="00EC460A">
        <w:t xml:space="preserve">As defined in Military Veterans Code §999, a person or an entity is deemed to perform a "CUF" if a person or entity does all of the following: </w:t>
      </w:r>
    </w:p>
    <w:p w14:paraId="383C3B7B" w14:textId="77777777" w:rsidR="00EC460A" w:rsidRPr="00EC460A" w:rsidRDefault="00EC460A" w:rsidP="00D7311A">
      <w:pPr>
        <w:pStyle w:val="ListParagraph"/>
        <w:numPr>
          <w:ilvl w:val="0"/>
          <w:numId w:val="67"/>
        </w:numPr>
      </w:pPr>
      <w:r w:rsidRPr="00EC460A">
        <w:t xml:space="preserve">Is responsible for the execution of a distinct element of the work of the contract. </w:t>
      </w:r>
    </w:p>
    <w:p w14:paraId="79C2AB4E" w14:textId="77777777" w:rsidR="00EC460A" w:rsidRPr="00EC460A" w:rsidRDefault="00EC460A" w:rsidP="00D7311A">
      <w:pPr>
        <w:pStyle w:val="ListParagraph"/>
        <w:numPr>
          <w:ilvl w:val="0"/>
          <w:numId w:val="67"/>
        </w:numPr>
      </w:pPr>
      <w:r w:rsidRPr="00EC460A">
        <w:t>Carries out the obligation by actually performing, managing, or supervising the work involved.</w:t>
      </w:r>
    </w:p>
    <w:p w14:paraId="3C32D66F" w14:textId="77777777" w:rsidR="00EC460A" w:rsidRPr="00EC460A" w:rsidRDefault="00EC460A" w:rsidP="00D7311A">
      <w:pPr>
        <w:pStyle w:val="ListParagraph"/>
        <w:numPr>
          <w:ilvl w:val="0"/>
          <w:numId w:val="67"/>
        </w:numPr>
      </w:pPr>
      <w:r w:rsidRPr="00EC460A">
        <w:t xml:space="preserve">Performs work that is normal for its business services and functions. </w:t>
      </w:r>
    </w:p>
    <w:p w14:paraId="055926FC" w14:textId="77777777" w:rsidR="00EC460A" w:rsidRPr="00EC460A" w:rsidRDefault="00EC460A" w:rsidP="00D7311A">
      <w:pPr>
        <w:pStyle w:val="ListParagraph"/>
        <w:numPr>
          <w:ilvl w:val="0"/>
          <w:numId w:val="67"/>
        </w:numPr>
        <w:spacing w:after="240"/>
      </w:pPr>
      <w:r w:rsidRPr="00EC460A">
        <w:t xml:space="preserve">Is not further subcontracting a portion of the work that is greater than that expected to be subcontracted normal industry practices. </w:t>
      </w:r>
    </w:p>
    <w:p w14:paraId="48395009" w14:textId="77777777" w:rsidR="002D3DC6" w:rsidRDefault="00EC460A" w:rsidP="00EC460A">
      <w:r w:rsidRPr="00EC460A">
        <w:t>A contractor, subcontractor, or supplier will not be considered to perform a CUF if the contractor's, subcontractor's, or supplier's role is limited to that of an extra participant in a transaction, contract, or project through which funds are passed in order to obtain the appearance of DVBE participation</w:t>
      </w:r>
    </w:p>
    <w:p w14:paraId="59C055D7" w14:textId="77777777" w:rsidR="002D3DC6" w:rsidRDefault="00C95198" w:rsidP="00C95198">
      <w:pPr>
        <w:pStyle w:val="Num-Heading3"/>
      </w:pPr>
      <w:r>
        <w:t>TACPA</w:t>
      </w:r>
    </w:p>
    <w:p w14:paraId="42A9FA83" w14:textId="1C842335" w:rsidR="00F4458A" w:rsidRPr="00A23120" w:rsidRDefault="00F4458A" w:rsidP="00F4458A">
      <w:pPr>
        <w:pStyle w:val="BodyText"/>
        <w:rPr>
          <w:szCs w:val="24"/>
        </w:rPr>
      </w:pPr>
      <w:r w:rsidRPr="00A23120">
        <w:rPr>
          <w:szCs w:val="24"/>
        </w:rPr>
        <w:t xml:space="preserve">Preference will be granted to California-based </w:t>
      </w:r>
      <w:r w:rsidR="00EA6E5F">
        <w:rPr>
          <w:szCs w:val="24"/>
        </w:rPr>
        <w:t>Vendors</w:t>
      </w:r>
      <w:r w:rsidR="00EA6E5F" w:rsidRPr="00A23120">
        <w:rPr>
          <w:szCs w:val="24"/>
        </w:rPr>
        <w:t xml:space="preserve"> </w:t>
      </w:r>
      <w:r w:rsidRPr="00A23120">
        <w:rPr>
          <w:szCs w:val="24"/>
        </w:rPr>
        <w:t xml:space="preserve">in accordance with California Government Code Section 4530 </w:t>
      </w:r>
      <w:r>
        <w:rPr>
          <w:szCs w:val="24"/>
        </w:rPr>
        <w:t xml:space="preserve">et seq., </w:t>
      </w:r>
      <w:r w:rsidRPr="00A23120">
        <w:rPr>
          <w:szCs w:val="24"/>
        </w:rPr>
        <w:t xml:space="preserve">whenever contract for goods and services are in excess of $100,000 and the </w:t>
      </w:r>
      <w:r w:rsidR="00EA6E5F">
        <w:rPr>
          <w:color w:val="000000"/>
        </w:rPr>
        <w:t>Vendor</w:t>
      </w:r>
      <w:r w:rsidR="00EA6E5F" w:rsidRPr="00A23120">
        <w:rPr>
          <w:szCs w:val="24"/>
        </w:rPr>
        <w:t xml:space="preserve"> </w:t>
      </w:r>
      <w:r w:rsidRPr="00A23120">
        <w:rPr>
          <w:szCs w:val="24"/>
        </w:rPr>
        <w:t xml:space="preserve">meets certain requirements as defined in the California Code of Regulations (Title 2, Section 1896.30) regarding labor needed to produce the goods or provide the services being procured.  Bidders desiring to claim </w:t>
      </w:r>
      <w:r w:rsidRPr="00A23120">
        <w:rPr>
          <w:szCs w:val="24"/>
        </w:rPr>
        <w:lastRenderedPageBreak/>
        <w:t>Target Area Contract Preferences Act shall complete Std. Form 830 and submit it with the Final Proposal.  Refer to the following website link to obtain the appropriate form with instructions:</w:t>
      </w:r>
    </w:p>
    <w:p w14:paraId="0DFC5287" w14:textId="5C79C8D1" w:rsidR="00F4458A" w:rsidRPr="00A23120" w:rsidRDefault="001B6DE3" w:rsidP="00F4458A">
      <w:pPr>
        <w:pStyle w:val="BodyText4"/>
        <w:ind w:left="0"/>
      </w:pPr>
      <w:hyperlink r:id="rId57" w:history="1">
        <w:r w:rsidR="00BA1293">
          <w:rPr>
            <w:rStyle w:val="Hyperlink"/>
            <w:szCs w:val="24"/>
          </w:rPr>
          <w:t>http://www.documents.dgs.ca.gov/dgs/fmc/pdf/std830.pdf</w:t>
        </w:r>
      </w:hyperlink>
    </w:p>
    <w:p w14:paraId="23F6BDD7" w14:textId="77777777" w:rsidR="00F4458A" w:rsidRPr="00A23120" w:rsidRDefault="00F4458A" w:rsidP="00F4458A">
      <w:pPr>
        <w:pStyle w:val="BodyText"/>
        <w:rPr>
          <w:szCs w:val="24"/>
        </w:rPr>
      </w:pPr>
      <w:r w:rsidRPr="00A23120">
        <w:rPr>
          <w:color w:val="000000"/>
          <w:szCs w:val="24"/>
        </w:rPr>
        <w:t xml:space="preserve">A bidder who has claimed a TACPA preference(s) and is awarded the contract will be obligated to perform in accordance with the preference(s) </w:t>
      </w:r>
      <w:r w:rsidRPr="00A23120">
        <w:rPr>
          <w:szCs w:val="24"/>
        </w:rPr>
        <w:t>requested, provided that the TACPA preference(s) was granted in obtaining the contract.</w:t>
      </w:r>
    </w:p>
    <w:p w14:paraId="4BDDAECE" w14:textId="77777777" w:rsidR="00F4458A" w:rsidRPr="00A23120" w:rsidRDefault="00F4458A" w:rsidP="00F4458A">
      <w:pPr>
        <w:pStyle w:val="BodyText"/>
        <w:rPr>
          <w:szCs w:val="24"/>
        </w:rPr>
      </w:pPr>
      <w:r w:rsidRPr="00A23120">
        <w:rPr>
          <w:szCs w:val="24"/>
        </w:rPr>
        <w:t>If there is no intention of claiming this preference, the Bidder does not need to submit the STD Form 830.</w:t>
      </w:r>
    </w:p>
    <w:p w14:paraId="1287FC8A" w14:textId="77777777" w:rsidR="00F4458A" w:rsidRDefault="00F4458A" w:rsidP="00F4458A">
      <w:pPr>
        <w:pStyle w:val="BodyText"/>
      </w:pPr>
      <w:r>
        <w:t>Bidder</w:t>
      </w:r>
      <w:r w:rsidRPr="004C5963">
        <w:t xml:space="preserve">s seeking </w:t>
      </w:r>
      <w:r>
        <w:t>the</w:t>
      </w:r>
      <w:r w:rsidRPr="004C5963">
        <w:t xml:space="preserve"> </w:t>
      </w:r>
      <w:hyperlink r:id="rId58" w:history="1">
        <w:r w:rsidRPr="004C5963">
          <w:t>TACPA</w:t>
        </w:r>
      </w:hyperlink>
      <w:r w:rsidRPr="004C5963">
        <w:t xml:space="preserve"> preference must complete and submit the required </w:t>
      </w:r>
      <w:hyperlink r:id="rId59" w:history="1">
        <w:r w:rsidRPr="004C5963">
          <w:t>form</w:t>
        </w:r>
      </w:hyperlink>
      <w:r w:rsidRPr="004C5963">
        <w:t xml:space="preserve"> and all necessary attachments with their bids.</w:t>
      </w:r>
    </w:p>
    <w:p w14:paraId="05EFFC99" w14:textId="77777777" w:rsidR="00256960" w:rsidRDefault="00256960" w:rsidP="00F4458A">
      <w:pPr>
        <w:pStyle w:val="BodyText"/>
      </w:pPr>
    </w:p>
    <w:p w14:paraId="62BA317A" w14:textId="77777777" w:rsidR="00256960" w:rsidRDefault="00256960" w:rsidP="00F4458A">
      <w:pPr>
        <w:pStyle w:val="BodyText"/>
      </w:pPr>
    </w:p>
    <w:p w14:paraId="1C09027E" w14:textId="77777777" w:rsidR="00256960" w:rsidRDefault="00256960" w:rsidP="00C95198">
      <w:pPr>
        <w:sectPr w:rsidR="00256960">
          <w:pgSz w:w="12240" w:h="15840" w:code="1"/>
          <w:pgMar w:top="1440" w:right="1800" w:bottom="1440" w:left="1800" w:header="576" w:footer="576" w:gutter="0"/>
          <w:pgBorders w:offsetFrom="page">
            <w:bottom w:val="single" w:sz="8" w:space="24" w:color="auto"/>
          </w:pgBorders>
          <w:cols w:space="720"/>
          <w:docGrid w:linePitch="360"/>
        </w:sectPr>
      </w:pPr>
    </w:p>
    <w:p w14:paraId="20B16834" w14:textId="77777777" w:rsidR="00E60068" w:rsidRPr="00F60517" w:rsidRDefault="00E60068">
      <w:pPr>
        <w:spacing w:after="0"/>
      </w:pPr>
    </w:p>
    <w:p w14:paraId="50F750DB" w14:textId="77777777" w:rsidR="00CA16D0" w:rsidRPr="007C300E" w:rsidRDefault="00E60068" w:rsidP="00E86E48">
      <w:pPr>
        <w:pStyle w:val="Num-Heading1"/>
        <w:tabs>
          <w:tab w:val="clear" w:pos="1170"/>
          <w:tab w:val="num" w:pos="720"/>
        </w:tabs>
        <w:ind w:left="720"/>
      </w:pPr>
      <w:bookmarkStart w:id="312" w:name="_Toc367870907"/>
      <w:bookmarkStart w:id="313" w:name="_Toc375216924"/>
      <w:bookmarkStart w:id="314" w:name="_Toc401305195"/>
      <w:r w:rsidRPr="007C300E">
        <w:t>Appendix 1</w:t>
      </w:r>
      <w:r w:rsidR="005A2B30" w:rsidRPr="007C300E">
        <w:t xml:space="preserve"> — </w:t>
      </w:r>
      <w:r w:rsidR="00CA16D0" w:rsidRPr="007C300E">
        <w:t>Glossary of Acronyms and Terms</w:t>
      </w:r>
      <w:bookmarkEnd w:id="167"/>
      <w:bookmarkEnd w:id="168"/>
      <w:bookmarkEnd w:id="312"/>
      <w:bookmarkEnd w:id="313"/>
      <w:bookmarkEnd w:id="314"/>
    </w:p>
    <w:p w14:paraId="3AE5C3B7" w14:textId="62FC253C" w:rsidR="005D2817" w:rsidRPr="002D3DC6" w:rsidRDefault="00B125B5" w:rsidP="002D3DC6">
      <w:r>
        <w:t>Please refer to the Procurement Library’s QHP Contract for 2014 (Article 13) for definitions.  Terms not defined there appear below, and w</w:t>
      </w:r>
      <w:r w:rsidRPr="002D3DC6">
        <w:t xml:space="preserve">herever </w:t>
      </w:r>
      <w:r w:rsidR="005D2817" w:rsidRPr="002D3DC6">
        <w:t>used</w:t>
      </w:r>
      <w:r>
        <w:t xml:space="preserve"> in the RFP</w:t>
      </w:r>
      <w:r w:rsidR="005D2817" w:rsidRPr="002D3DC6">
        <w:t>, shall be construed as follows:</w:t>
      </w:r>
    </w:p>
    <w:p w14:paraId="3C08860E" w14:textId="1EEB5A58" w:rsidR="00070685" w:rsidRPr="00070685" w:rsidRDefault="00070685" w:rsidP="00CF06BF">
      <w:pPr>
        <w:pStyle w:val="ListParagraph"/>
        <w:numPr>
          <w:ilvl w:val="1"/>
          <w:numId w:val="39"/>
        </w:numPr>
      </w:pPr>
      <w:r w:rsidRPr="00070685">
        <w:rPr>
          <w:u w:val="single"/>
        </w:rPr>
        <w:t>“Access control”</w:t>
      </w:r>
      <w:r>
        <w:t xml:space="preserve"> means a security measure restricting access to a resource to those who are authorized.</w:t>
      </w:r>
    </w:p>
    <w:p w14:paraId="2648D1C6" w14:textId="43D36C7F" w:rsidR="00070685" w:rsidRPr="00070685" w:rsidRDefault="00070685" w:rsidP="00CF06BF">
      <w:pPr>
        <w:pStyle w:val="ListParagraph"/>
        <w:numPr>
          <w:ilvl w:val="1"/>
          <w:numId w:val="39"/>
        </w:numPr>
      </w:pPr>
      <w:r w:rsidRPr="00070685">
        <w:rPr>
          <w:u w:val="single"/>
        </w:rPr>
        <w:t>“Accountability”</w:t>
      </w:r>
      <w:r>
        <w:t xml:space="preserve"> (a security quality subfactor) means the ability to trace actions affecting a secure resource to the responsible actor or condition.</w:t>
      </w:r>
    </w:p>
    <w:p w14:paraId="1B921B60" w14:textId="77777777" w:rsidR="006869C3" w:rsidRDefault="006869C3" w:rsidP="00CF06BF">
      <w:pPr>
        <w:pStyle w:val="ListParagraph"/>
        <w:numPr>
          <w:ilvl w:val="1"/>
          <w:numId w:val="39"/>
        </w:numPr>
      </w:pPr>
      <w:r w:rsidRPr="006869C3">
        <w:rPr>
          <w:u w:val="single"/>
        </w:rPr>
        <w:t>“Accountable Care Organization (ACO)”</w:t>
      </w:r>
      <w:r>
        <w:t xml:space="preserve"> means the groups of doctors, hospitals and other healthcare providers who voluntarily give coordinated healthcare to their Medicare patients.</w:t>
      </w:r>
      <w:r w:rsidR="00491888">
        <w:t xml:space="preserve"> C</w:t>
      </w:r>
      <w:r w:rsidR="00491888" w:rsidRPr="00491888">
        <w:t>oordinated care is to ensure that patients, especially the chronically ill, get the right care at the right time, while avoiding unnecessary duplication of services and preventing medical errors.</w:t>
      </w:r>
    </w:p>
    <w:p w14:paraId="212EF52A" w14:textId="07D7E4E5" w:rsidR="00004765" w:rsidRPr="00004765" w:rsidRDefault="00004765" w:rsidP="00CF06BF">
      <w:pPr>
        <w:pStyle w:val="ListParagraph"/>
        <w:numPr>
          <w:ilvl w:val="1"/>
          <w:numId w:val="39"/>
        </w:numPr>
      </w:pPr>
      <w:r w:rsidRPr="00004765">
        <w:rPr>
          <w:u w:val="single"/>
        </w:rPr>
        <w:t>“All</w:t>
      </w:r>
      <w:r>
        <w:rPr>
          <w:u w:val="single"/>
        </w:rPr>
        <w:t xml:space="preserve"> </w:t>
      </w:r>
      <w:r w:rsidRPr="00004765">
        <w:rPr>
          <w:u w:val="single"/>
        </w:rPr>
        <w:t>Payer Claims Database (APCD)”</w:t>
      </w:r>
      <w:r>
        <w:t xml:space="preserve"> means a database, usually created by state mandate (although some voluntary databases exist), that typically includes data derived from medical, provider, pharmacy, and dental claims, along with supplemental eligibility and provider files, from private and public payers.</w:t>
      </w:r>
    </w:p>
    <w:p w14:paraId="7C045EAB" w14:textId="32F0A7BF" w:rsidR="00BD44C2" w:rsidRDefault="00BD44C2" w:rsidP="00CF06BF">
      <w:pPr>
        <w:pStyle w:val="ListParagraph"/>
        <w:numPr>
          <w:ilvl w:val="1"/>
          <w:numId w:val="39"/>
        </w:numPr>
      </w:pPr>
      <w:r w:rsidRPr="00BD44C2">
        <w:rPr>
          <w:u w:val="single"/>
        </w:rPr>
        <w:t>“American Recovery and Reinvestment Act (ARRA)”</w:t>
      </w:r>
      <w:r>
        <w:t xml:space="preserve"> means the American Recovery and Reinvestment Act of 2009, including any subsequent laws, rules, mandates, etc. derived from it, as interpreted by the State of California.</w:t>
      </w:r>
    </w:p>
    <w:p w14:paraId="4F30E7D3" w14:textId="77777777" w:rsidR="005D2817" w:rsidRPr="002D3DC6" w:rsidRDefault="005D2817" w:rsidP="00CF06BF">
      <w:pPr>
        <w:pStyle w:val="ListParagraph"/>
        <w:numPr>
          <w:ilvl w:val="1"/>
          <w:numId w:val="39"/>
        </w:numPr>
      </w:pPr>
      <w:r w:rsidRPr="002D3DC6">
        <w:t>"</w:t>
      </w:r>
      <w:r w:rsidRPr="002D3DC6">
        <w:rPr>
          <w:u w:val="single"/>
        </w:rPr>
        <w:t>Analytic file"</w:t>
      </w:r>
      <w:r w:rsidRPr="002D3DC6">
        <w:t xml:space="preserve"> means the set of files that is created from Covered California submissions. Analytic Files may include information created through the application of analytic tools or derived from other data sources.</w:t>
      </w:r>
    </w:p>
    <w:p w14:paraId="223A5B1A" w14:textId="77777777" w:rsidR="005D2817" w:rsidRDefault="002D3DC6" w:rsidP="00CF06BF">
      <w:pPr>
        <w:pStyle w:val="ListParagraph"/>
        <w:numPr>
          <w:ilvl w:val="1"/>
          <w:numId w:val="39"/>
        </w:numPr>
      </w:pPr>
      <w:r w:rsidRPr="002D3DC6">
        <w:rPr>
          <w:u w:val="single"/>
        </w:rPr>
        <w:t>“</w:t>
      </w:r>
      <w:r w:rsidR="005D2817" w:rsidRPr="002D3DC6">
        <w:rPr>
          <w:u w:val="single"/>
        </w:rPr>
        <w:t>Applicant"</w:t>
      </w:r>
      <w:r w:rsidR="005D2817" w:rsidRPr="002D3DC6">
        <w:t xml:space="preserve"> means an individual or organization that requests health care data and information in accordance with the procedures and requirements instituted by the Department pursuant to these regulations.</w:t>
      </w:r>
    </w:p>
    <w:p w14:paraId="5E08F4D9" w14:textId="0C1425A6" w:rsidR="00F57DD0" w:rsidRPr="00F57DD0" w:rsidRDefault="00F57DD0" w:rsidP="00CF06BF">
      <w:pPr>
        <w:pStyle w:val="ListParagraph"/>
        <w:numPr>
          <w:ilvl w:val="1"/>
          <w:numId w:val="39"/>
        </w:numPr>
      </w:pPr>
      <w:r w:rsidRPr="00F57DD0">
        <w:rPr>
          <w:u w:val="single"/>
        </w:rPr>
        <w:t>“Attack detection”</w:t>
      </w:r>
      <w:r>
        <w:t xml:space="preserve"> means a security measure related to the active or passive monitoring of behaviors and conditions for evidence of an attack.</w:t>
      </w:r>
    </w:p>
    <w:p w14:paraId="7BF51290" w14:textId="52FAE796" w:rsidR="00F57DD0" w:rsidRPr="00F57DD0" w:rsidRDefault="00F57DD0" w:rsidP="00CF06BF">
      <w:pPr>
        <w:pStyle w:val="ListParagraph"/>
        <w:numPr>
          <w:ilvl w:val="1"/>
          <w:numId w:val="39"/>
        </w:numPr>
      </w:pPr>
      <w:r w:rsidRPr="00F57DD0">
        <w:rPr>
          <w:u w:val="single"/>
        </w:rPr>
        <w:t>“Authentication”</w:t>
      </w:r>
      <w:r>
        <w:t xml:space="preserve"> means verification by the solution of a claim of identity or origin against some source known to and trusted by the solution.  Authentic data are confirmed to have come from a valid source.</w:t>
      </w:r>
    </w:p>
    <w:p w14:paraId="7E933789" w14:textId="0D21976F" w:rsidR="00F57DD0" w:rsidRPr="00F57DD0" w:rsidRDefault="00F57DD0" w:rsidP="00CF06BF">
      <w:pPr>
        <w:pStyle w:val="ListParagraph"/>
        <w:numPr>
          <w:ilvl w:val="1"/>
          <w:numId w:val="39"/>
        </w:numPr>
      </w:pPr>
      <w:r w:rsidRPr="00F57DD0">
        <w:rPr>
          <w:u w:val="single"/>
        </w:rPr>
        <w:t>“Authorization”</w:t>
      </w:r>
      <w:r>
        <w:t xml:space="preserve"> means a part of access control in which the solution determines whether the actor is permitted to access the requested data or service.</w:t>
      </w:r>
    </w:p>
    <w:p w14:paraId="6C8F76A3" w14:textId="629D12C2" w:rsidR="00796747" w:rsidRPr="00796747" w:rsidRDefault="00796747" w:rsidP="00CF06BF">
      <w:pPr>
        <w:pStyle w:val="ListParagraph"/>
        <w:numPr>
          <w:ilvl w:val="1"/>
          <w:numId w:val="39"/>
        </w:numPr>
      </w:pPr>
      <w:r w:rsidRPr="00796747">
        <w:rPr>
          <w:u w:val="single"/>
        </w:rPr>
        <w:t>“Availability”</w:t>
      </w:r>
      <w:r>
        <w:t xml:space="preserve"> (a security quality subfactor) means the presence and accessibility of data and services when they are requested.  If interrupted, a solution recovers and continues secure operation as quickly as possible without adverse side effects.</w:t>
      </w:r>
    </w:p>
    <w:p w14:paraId="0A9CF40F" w14:textId="7F36FD1E" w:rsidR="00796747" w:rsidRPr="00796747" w:rsidRDefault="00796747" w:rsidP="00CF06BF">
      <w:pPr>
        <w:pStyle w:val="ListParagraph"/>
        <w:numPr>
          <w:ilvl w:val="1"/>
          <w:numId w:val="39"/>
        </w:numPr>
      </w:pPr>
      <w:r>
        <w:rPr>
          <w:u w:val="single"/>
        </w:rPr>
        <w:t>“Boundary protection”</w:t>
      </w:r>
      <w:r w:rsidRPr="00796747">
        <w:t xml:space="preserve"> means services protecting the components of a solution that are exposed to the outside world.  Boundary protection limits the means by which an external threat can penetrate the </w:t>
      </w:r>
      <w:r>
        <w:t>solution</w:t>
      </w:r>
      <w:r w:rsidRPr="00796747">
        <w:t>.</w:t>
      </w:r>
    </w:p>
    <w:p w14:paraId="2A93FFCE" w14:textId="7D81FFAE" w:rsidR="00DF00C7" w:rsidRPr="00DF00C7" w:rsidRDefault="00DF00C7" w:rsidP="00CF06BF">
      <w:pPr>
        <w:pStyle w:val="ListParagraph"/>
        <w:numPr>
          <w:ilvl w:val="1"/>
          <w:numId w:val="39"/>
        </w:numPr>
      </w:pPr>
      <w:r w:rsidRPr="00DF00C7">
        <w:rPr>
          <w:u w:val="single"/>
        </w:rPr>
        <w:lastRenderedPageBreak/>
        <w:t>“Business Associate Agreement (BAA)”</w:t>
      </w:r>
      <w:r>
        <w:t xml:space="preserve"> means </w:t>
      </w:r>
      <w:r w:rsidR="00652128">
        <w:t xml:space="preserve">a contract between a HIPAA covered entity and a HIPAA business associate that is used to protect Personal Health Information (PHI) in accordance with HIPAA guidelines.  Please refer to </w:t>
      </w:r>
      <w:r w:rsidR="00B81F78">
        <w:t xml:space="preserve">the Procurement Library’s (1) </w:t>
      </w:r>
      <w:r w:rsidR="001B6DE3">
        <w:t>EAS Vendor Contract</w:t>
      </w:r>
      <w:r w:rsidR="00B81F78">
        <w:t xml:space="preserve">, Exhibit F, and (2) </w:t>
      </w:r>
      <w:r w:rsidR="00652128">
        <w:t>QHP Contract for 2014</w:t>
      </w:r>
      <w:r w:rsidR="00B81F78">
        <w:t xml:space="preserve"> and Attachments</w:t>
      </w:r>
      <w:r w:rsidR="00652128">
        <w:t>.</w:t>
      </w:r>
    </w:p>
    <w:p w14:paraId="55602307" w14:textId="649D36AF" w:rsidR="00BD44C2" w:rsidRPr="00AF6AA5" w:rsidRDefault="00BD44C2" w:rsidP="00CF06BF">
      <w:pPr>
        <w:pStyle w:val="ListParagraph"/>
        <w:numPr>
          <w:ilvl w:val="1"/>
          <w:numId w:val="39"/>
        </w:numPr>
      </w:pPr>
      <w:r w:rsidRPr="00AF6AA5">
        <w:rPr>
          <w:u w:val="single"/>
        </w:rPr>
        <w:t>“Business Intelligence (BI)”</w:t>
      </w:r>
      <w:r>
        <w:t xml:space="preserve"> means </w:t>
      </w:r>
      <w:r w:rsidR="00AF6AA5" w:rsidRPr="00AF6AA5">
        <w:t>the set of techniques and tools for the transformation of raw data into meaningful and useful information for business analysis purposes</w:t>
      </w:r>
      <w:r w:rsidR="00AF6AA5">
        <w:t>.</w:t>
      </w:r>
    </w:p>
    <w:p w14:paraId="4BCBB582" w14:textId="12BF04CB" w:rsidR="00AF6AA5" w:rsidRPr="00F37D71" w:rsidRDefault="00AF6AA5" w:rsidP="00CF06BF">
      <w:pPr>
        <w:pStyle w:val="ListParagraph"/>
        <w:numPr>
          <w:ilvl w:val="1"/>
          <w:numId w:val="39"/>
        </w:numPr>
      </w:pPr>
      <w:r w:rsidRPr="00F37D71">
        <w:rPr>
          <w:u w:val="single"/>
        </w:rPr>
        <w:t>“Business to Business (B2B)”</w:t>
      </w:r>
      <w:r>
        <w:t xml:space="preserve"> means </w:t>
      </w:r>
      <w:r w:rsidR="00F37D71" w:rsidRPr="00F37D71">
        <w:t>commerc</w:t>
      </w:r>
      <w:r w:rsidR="00F37D71">
        <w:t>ial</w:t>
      </w:r>
      <w:r w:rsidR="00F37D71" w:rsidRPr="00F37D71">
        <w:t xml:space="preserve"> transactions between businesses, such as between a manufacturer and a wholesaler, or between a wholesaler and a retailer. </w:t>
      </w:r>
      <w:r w:rsidR="00F37D71">
        <w:t xml:space="preserve"> Related</w:t>
      </w:r>
      <w:r w:rsidR="00F37D71" w:rsidRPr="00F37D71">
        <w:t xml:space="preserve"> terms are business-to-consumer (B2C) and business-to-government (B2G).</w:t>
      </w:r>
    </w:p>
    <w:p w14:paraId="43545D0D" w14:textId="3FAC4DAF" w:rsidR="0032262E" w:rsidRDefault="0032262E" w:rsidP="00CF06BF">
      <w:pPr>
        <w:pStyle w:val="ListParagraph"/>
        <w:numPr>
          <w:ilvl w:val="1"/>
          <w:numId w:val="39"/>
        </w:numPr>
      </w:pPr>
      <w:r>
        <w:rPr>
          <w:u w:val="single"/>
        </w:rPr>
        <w:t>“Centers for Medicare and Medicaid Services (CMS)”</w:t>
      </w:r>
      <w:r w:rsidRPr="0032262E">
        <w:t xml:space="preserve"> means</w:t>
      </w:r>
      <w:r>
        <w:t xml:space="preserve"> the federal agency that administers the Medicare program and works with the state government agencies to administer the Medicaid programs. In addition, this agency also ensures the administrative simplification of HIPAA and quality standards in long term care facilities, etc. among other areas of focus.</w:t>
      </w:r>
    </w:p>
    <w:p w14:paraId="7B995A89" w14:textId="15D57FD8" w:rsidR="00796747" w:rsidRPr="00796747" w:rsidRDefault="00796747" w:rsidP="00CF06BF">
      <w:pPr>
        <w:pStyle w:val="ListParagraph"/>
        <w:numPr>
          <w:ilvl w:val="1"/>
          <w:numId w:val="39"/>
        </w:numPr>
      </w:pPr>
      <w:r w:rsidRPr="00796747">
        <w:rPr>
          <w:u w:val="single"/>
        </w:rPr>
        <w:t>“Confidentiality”</w:t>
      </w:r>
      <w:r>
        <w:t xml:space="preserve"> (a security quality subfactor) means the protection of sensitive information against unauthorized disclosure.  This includes privacy, the protection of personal information.</w:t>
      </w:r>
    </w:p>
    <w:p w14:paraId="3A963C23" w14:textId="637A0BF3" w:rsidR="00796747" w:rsidRPr="00796747" w:rsidRDefault="00796747" w:rsidP="00CF06BF">
      <w:pPr>
        <w:pStyle w:val="ListParagraph"/>
        <w:numPr>
          <w:ilvl w:val="1"/>
          <w:numId w:val="39"/>
        </w:numPr>
      </w:pPr>
      <w:r w:rsidRPr="00796747">
        <w:rPr>
          <w:u w:val="single"/>
        </w:rPr>
        <w:t>“Conformance”</w:t>
      </w:r>
      <w:r>
        <w:t xml:space="preserve"> (a security quality subfactor) means the operation of software as intended and without variation.  It reliably performs the necessary tasks, no more and no less.  The solution does not contain vulnerabilities that can be exploited to cause unwanted behavior.</w:t>
      </w:r>
    </w:p>
    <w:p w14:paraId="1682865B" w14:textId="304D610A" w:rsidR="00E52D03" w:rsidRPr="0032262E" w:rsidRDefault="00E52D03" w:rsidP="00CF06BF">
      <w:pPr>
        <w:pStyle w:val="ListParagraph"/>
        <w:numPr>
          <w:ilvl w:val="1"/>
          <w:numId w:val="39"/>
        </w:numPr>
      </w:pPr>
      <w:r>
        <w:rPr>
          <w:u w:val="single"/>
        </w:rPr>
        <w:t>“Consumer Assessment of Healthcare Providers and Systems (</w:t>
      </w:r>
      <w:r w:rsidR="00434D71">
        <w:rPr>
          <w:u w:val="single"/>
        </w:rPr>
        <w:t>CAHPS</w:t>
      </w:r>
      <w:r>
        <w:rPr>
          <w:u w:val="single"/>
        </w:rPr>
        <w:t>)”</w:t>
      </w:r>
      <w:r w:rsidRPr="00771AD7">
        <w:t xml:space="preserve"> </w:t>
      </w:r>
      <w:r w:rsidRPr="00E52D03">
        <w:t>means</w:t>
      </w:r>
      <w:r>
        <w:t xml:space="preserve"> the survey results data that </w:t>
      </w:r>
      <w:r w:rsidR="00434D71">
        <w:t xml:space="preserve">are </w:t>
      </w:r>
      <w:r>
        <w:t>available based on consumers and patients report and evaluations of their experience with healthcare</w:t>
      </w:r>
    </w:p>
    <w:p w14:paraId="29E1959E" w14:textId="54FDC57B" w:rsidR="009750EB" w:rsidRPr="009750EB" w:rsidRDefault="009750EB" w:rsidP="00CF06BF">
      <w:pPr>
        <w:pStyle w:val="ListParagraph"/>
        <w:numPr>
          <w:ilvl w:val="1"/>
          <w:numId w:val="39"/>
        </w:numPr>
      </w:pPr>
      <w:r w:rsidRPr="009750EB">
        <w:rPr>
          <w:u w:val="single"/>
        </w:rPr>
        <w:t>“Continuity of Care Document (CCD)”</w:t>
      </w:r>
      <w:r>
        <w:t xml:space="preserve"> means an HL7 XML-based markup standard intended to specify the encoding, structure, and semantics of a patient summary clinical document for exchange.</w:t>
      </w:r>
    </w:p>
    <w:p w14:paraId="2869013D" w14:textId="147DCBDD" w:rsidR="005D2817" w:rsidRPr="002D3DC6" w:rsidRDefault="005D2817" w:rsidP="00CF06BF">
      <w:pPr>
        <w:pStyle w:val="ListParagraph"/>
        <w:numPr>
          <w:ilvl w:val="1"/>
          <w:numId w:val="39"/>
        </w:numPr>
      </w:pPr>
      <w:r w:rsidRPr="002D3DC6">
        <w:rPr>
          <w:u w:val="single"/>
        </w:rPr>
        <w:t>"Data aggregator</w:t>
      </w:r>
      <w:r w:rsidR="002D3DC6">
        <w:rPr>
          <w:u w:val="single"/>
        </w:rPr>
        <w:t>/data aggregation</w:t>
      </w:r>
      <w:r w:rsidRPr="002D3DC6">
        <w:t>" means a vendor selected by Covered California that has a contract to act on behalf of Covered California to collect and process health care data.</w:t>
      </w:r>
    </w:p>
    <w:p w14:paraId="7CF85BEF" w14:textId="4DD4F855" w:rsidR="00BF6F17" w:rsidRPr="00BF6F17" w:rsidRDefault="00BF6F17" w:rsidP="00CF06BF">
      <w:pPr>
        <w:pStyle w:val="ListParagraph"/>
        <w:numPr>
          <w:ilvl w:val="1"/>
          <w:numId w:val="39"/>
        </w:numPr>
      </w:pPr>
      <w:r w:rsidRPr="00BF6F17">
        <w:rPr>
          <w:u w:val="single"/>
        </w:rPr>
        <w:t>“Data breach”</w:t>
      </w:r>
      <w:r>
        <w:t xml:space="preserve"> means any access, destruction, loss, theft, use, modification or disclosure of data by an unauthorized party or that is in violation of Contract terms and/or applicable state or federal law.</w:t>
      </w:r>
    </w:p>
    <w:p w14:paraId="268DE237" w14:textId="7414245E" w:rsidR="009750EB" w:rsidRPr="009750EB" w:rsidRDefault="009750EB" w:rsidP="00CF06BF">
      <w:pPr>
        <w:pStyle w:val="ListParagraph"/>
        <w:numPr>
          <w:ilvl w:val="1"/>
          <w:numId w:val="39"/>
        </w:numPr>
      </w:pPr>
      <w:r w:rsidRPr="009750EB">
        <w:rPr>
          <w:u w:val="single"/>
        </w:rPr>
        <w:t>“Data dictionary”</w:t>
      </w:r>
      <w:r>
        <w:t xml:space="preserve"> means a centralized repository of information about data such as meaning, relationships to other data, origin, usage, and format.</w:t>
      </w:r>
    </w:p>
    <w:p w14:paraId="43C41273" w14:textId="5B2E6611" w:rsidR="009750EB" w:rsidRPr="009750EB" w:rsidRDefault="009750EB" w:rsidP="00CF06BF">
      <w:pPr>
        <w:pStyle w:val="ListParagraph"/>
        <w:numPr>
          <w:ilvl w:val="1"/>
          <w:numId w:val="39"/>
        </w:numPr>
      </w:pPr>
      <w:r w:rsidRPr="009750EB">
        <w:rPr>
          <w:u w:val="single"/>
        </w:rPr>
        <w:t>“Data model”</w:t>
      </w:r>
      <w:r>
        <w:t xml:space="preserve"> means a form to explain the structure and relationships of data that is independent of </w:t>
      </w:r>
      <w:r w:rsidR="00434D71">
        <w:t xml:space="preserve">their </w:t>
      </w:r>
      <w:r>
        <w:t>storage method.</w:t>
      </w:r>
    </w:p>
    <w:p w14:paraId="4D646F8A" w14:textId="2DF7D392" w:rsidR="009750EB" w:rsidRPr="009750EB" w:rsidRDefault="009750EB" w:rsidP="00CF06BF">
      <w:pPr>
        <w:pStyle w:val="ListParagraph"/>
        <w:numPr>
          <w:ilvl w:val="1"/>
          <w:numId w:val="39"/>
        </w:numPr>
      </w:pPr>
      <w:r w:rsidRPr="009750EB">
        <w:rPr>
          <w:u w:val="single"/>
        </w:rPr>
        <w:t>“Database administration (DBA)”</w:t>
      </w:r>
      <w:r>
        <w:t xml:space="preserve"> means the set of activities and tasks performed by a database administrator to install, configure, administer, monitor, and maintain databases in an organization.</w:t>
      </w:r>
    </w:p>
    <w:p w14:paraId="6FD05395" w14:textId="576FC37F" w:rsidR="00D75DF3" w:rsidRPr="00D75DF3" w:rsidRDefault="00D75DF3" w:rsidP="00CF06BF">
      <w:pPr>
        <w:pStyle w:val="ListParagraph"/>
        <w:numPr>
          <w:ilvl w:val="1"/>
          <w:numId w:val="39"/>
        </w:numPr>
      </w:pPr>
      <w:r w:rsidRPr="00D75DF3">
        <w:rPr>
          <w:u w:val="single"/>
        </w:rPr>
        <w:lastRenderedPageBreak/>
        <w:t>“Database management system (DBMS)”</w:t>
      </w:r>
      <w:r>
        <w:t xml:space="preserve"> means the software that handles the organization, cataloging, storage, retrieval, and querying of data.</w:t>
      </w:r>
    </w:p>
    <w:p w14:paraId="5F615321" w14:textId="77777777" w:rsidR="005D2817" w:rsidRPr="002D3DC6" w:rsidRDefault="005D2817" w:rsidP="00CF06BF">
      <w:pPr>
        <w:pStyle w:val="ListParagraph"/>
        <w:numPr>
          <w:ilvl w:val="1"/>
          <w:numId w:val="39"/>
        </w:numPr>
      </w:pPr>
      <w:r w:rsidRPr="002D3DC6">
        <w:rPr>
          <w:u w:val="single"/>
        </w:rPr>
        <w:t>"De-identified health information</w:t>
      </w:r>
      <w:r w:rsidRPr="002D3DC6">
        <w:t>" means information that does not identify an individual provider, patient, member or enrollee. De-identification means that such health information shall not be individually identifiable and shall require the removal of direct personal identifiers associated with patients, members or enrollees.</w:t>
      </w:r>
    </w:p>
    <w:p w14:paraId="777CD269" w14:textId="527DFBB2" w:rsidR="00DF00C7" w:rsidRPr="00DF00C7" w:rsidRDefault="00DF00C7" w:rsidP="00CF06BF">
      <w:pPr>
        <w:pStyle w:val="ListParagraph"/>
        <w:numPr>
          <w:ilvl w:val="1"/>
          <w:numId w:val="39"/>
        </w:numPr>
      </w:pPr>
      <w:r w:rsidRPr="00DF00C7">
        <w:rPr>
          <w:u w:val="single"/>
        </w:rPr>
        <w:t>“Deliverable”</w:t>
      </w:r>
      <w:r>
        <w:t xml:space="preserve"> means any unique and verifiable product, result, or capability to perform a service that is required to be produced to complete a process, phase, or project.</w:t>
      </w:r>
    </w:p>
    <w:p w14:paraId="1F419E04" w14:textId="631D4705" w:rsidR="00821C30" w:rsidRPr="00821C30" w:rsidRDefault="00821C30" w:rsidP="00CF06BF">
      <w:pPr>
        <w:pStyle w:val="ListParagraph"/>
        <w:numPr>
          <w:ilvl w:val="1"/>
          <w:numId w:val="39"/>
        </w:numPr>
      </w:pPr>
      <w:r w:rsidRPr="00821C30">
        <w:rPr>
          <w:u w:val="single"/>
        </w:rPr>
        <w:t>“Detection”</w:t>
      </w:r>
      <w:r>
        <w:t xml:space="preserve"> means the monitoring of solution activities for incidents in progress.  Upon detecting an incident, the solution will issue a notification or automatically initiate a response.</w:t>
      </w:r>
    </w:p>
    <w:p w14:paraId="753A713E" w14:textId="363A206D" w:rsidR="00821C30" w:rsidRPr="00821C30" w:rsidRDefault="00821C30" w:rsidP="00CF06BF">
      <w:pPr>
        <w:pStyle w:val="ListParagraph"/>
        <w:numPr>
          <w:ilvl w:val="1"/>
          <w:numId w:val="39"/>
        </w:numPr>
      </w:pPr>
      <w:r w:rsidRPr="00821C30">
        <w:rPr>
          <w:u w:val="single"/>
        </w:rPr>
        <w:t>“Deterrence”</w:t>
      </w:r>
      <w:r>
        <w:t xml:space="preserve"> (also known as prevention) means the protection of assets from malicious attack by making the attack as difficult as possible.  The means by which an attacker can gain access to and compromise the asset are limited.</w:t>
      </w:r>
    </w:p>
    <w:p w14:paraId="33BF0E41" w14:textId="77777777" w:rsidR="005D2817" w:rsidRDefault="005D2817" w:rsidP="00CF06BF">
      <w:pPr>
        <w:pStyle w:val="ListParagraph"/>
        <w:numPr>
          <w:ilvl w:val="1"/>
          <w:numId w:val="39"/>
        </w:numPr>
      </w:pPr>
      <w:r w:rsidRPr="00AE7386">
        <w:rPr>
          <w:u w:val="single"/>
        </w:rPr>
        <w:t>"</w:t>
      </w:r>
      <w:r w:rsidRPr="002D3DC6">
        <w:rPr>
          <w:u w:val="single"/>
        </w:rPr>
        <w:t>Direct Personal Identifier"</w:t>
      </w:r>
      <w:r w:rsidRPr="002D3DC6">
        <w:t xml:space="preserve"> means any information, as to a member, other than case or code numbers used to create anonymous or encrypted data, that plainly discloses the identity of an individual, including:</w:t>
      </w:r>
    </w:p>
    <w:p w14:paraId="4392915B" w14:textId="77777777" w:rsidR="008231E6" w:rsidRPr="001969A4" w:rsidRDefault="008231E6" w:rsidP="005D2817">
      <w:pPr>
        <w:widowControl w:val="0"/>
        <w:autoSpaceDE w:val="0"/>
        <w:autoSpaceDN w:val="0"/>
        <w:adjustRightInd w:val="0"/>
        <w:spacing w:before="55" w:after="0"/>
        <w:ind w:left="810" w:right="-20"/>
        <w:rPr>
          <w:rFonts w:cstheme="minorHAnsi"/>
        </w:rPr>
      </w:pPr>
      <w:r w:rsidRPr="001969A4">
        <w:rPr>
          <w:rFonts w:cstheme="minorHAnsi"/>
        </w:rPr>
        <w:t>(a)</w:t>
      </w:r>
      <w:r>
        <w:rPr>
          <w:rFonts w:cstheme="minorHAnsi"/>
        </w:rPr>
        <w:t xml:space="preserve"> </w:t>
      </w:r>
      <w:r w:rsidRPr="001969A4">
        <w:rPr>
          <w:rFonts w:cstheme="minorHAnsi"/>
        </w:rPr>
        <w:t>Names;</w:t>
      </w:r>
    </w:p>
    <w:p w14:paraId="68DF1D4F" w14:textId="77777777" w:rsidR="008231E6" w:rsidRPr="001969A4" w:rsidRDefault="008231E6" w:rsidP="005D2817">
      <w:pPr>
        <w:widowControl w:val="0"/>
        <w:autoSpaceDE w:val="0"/>
        <w:autoSpaceDN w:val="0"/>
        <w:adjustRightInd w:val="0"/>
        <w:spacing w:before="61" w:after="0"/>
        <w:ind w:left="815" w:right="-20"/>
        <w:rPr>
          <w:rFonts w:cstheme="minorHAnsi"/>
        </w:rPr>
      </w:pPr>
      <w:r w:rsidRPr="001969A4">
        <w:rPr>
          <w:rFonts w:cstheme="minorHAnsi"/>
        </w:rPr>
        <w:t>(b)</w:t>
      </w:r>
      <w:r>
        <w:rPr>
          <w:rFonts w:cstheme="minorHAnsi"/>
        </w:rPr>
        <w:t xml:space="preserve"> </w:t>
      </w:r>
      <w:r w:rsidRPr="001969A4">
        <w:rPr>
          <w:rFonts w:cstheme="minorHAnsi"/>
        </w:rPr>
        <w:t>Business</w:t>
      </w:r>
      <w:r w:rsidRPr="001969A4">
        <w:rPr>
          <w:rFonts w:cstheme="minorHAnsi"/>
          <w:spacing w:val="-4"/>
        </w:rPr>
        <w:t xml:space="preserve"> </w:t>
      </w:r>
      <w:r w:rsidRPr="001969A4">
        <w:rPr>
          <w:rFonts w:cstheme="minorHAnsi"/>
        </w:rPr>
        <w:t>names</w:t>
      </w:r>
      <w:r w:rsidRPr="001969A4">
        <w:rPr>
          <w:rFonts w:cstheme="minorHAnsi"/>
          <w:spacing w:val="-15"/>
        </w:rPr>
        <w:t xml:space="preserve"> </w:t>
      </w:r>
      <w:r w:rsidRPr="001969A4">
        <w:rPr>
          <w:rFonts w:cstheme="minorHAnsi"/>
        </w:rPr>
        <w:t>when</w:t>
      </w:r>
      <w:r w:rsidRPr="001969A4">
        <w:rPr>
          <w:rFonts w:cstheme="minorHAnsi"/>
          <w:spacing w:val="7"/>
        </w:rPr>
        <w:t xml:space="preserve"> </w:t>
      </w:r>
      <w:r w:rsidRPr="001969A4">
        <w:rPr>
          <w:rFonts w:cstheme="minorHAnsi"/>
        </w:rPr>
        <w:t>that</w:t>
      </w:r>
      <w:r w:rsidRPr="001969A4">
        <w:rPr>
          <w:rFonts w:cstheme="minorHAnsi"/>
          <w:spacing w:val="-6"/>
        </w:rPr>
        <w:t xml:space="preserve"> </w:t>
      </w:r>
      <w:r w:rsidRPr="001969A4">
        <w:rPr>
          <w:rFonts w:cstheme="minorHAnsi"/>
        </w:rPr>
        <w:t>name</w:t>
      </w:r>
      <w:r w:rsidRPr="001969A4">
        <w:rPr>
          <w:rFonts w:cstheme="minorHAnsi"/>
          <w:spacing w:val="-9"/>
        </w:rPr>
        <w:t xml:space="preserve"> </w:t>
      </w:r>
      <w:r w:rsidRPr="001969A4">
        <w:rPr>
          <w:rFonts w:cstheme="minorHAnsi"/>
        </w:rPr>
        <w:t>would</w:t>
      </w:r>
      <w:r w:rsidRPr="001969A4">
        <w:rPr>
          <w:rFonts w:cstheme="minorHAnsi"/>
          <w:spacing w:val="-1"/>
        </w:rPr>
        <w:t xml:space="preserve"> </w:t>
      </w:r>
      <w:r w:rsidRPr="001969A4">
        <w:rPr>
          <w:rFonts w:cstheme="minorHAnsi"/>
        </w:rPr>
        <w:t>serve</w:t>
      </w:r>
      <w:r w:rsidRPr="001969A4">
        <w:rPr>
          <w:rFonts w:cstheme="minorHAnsi"/>
          <w:spacing w:val="-15"/>
        </w:rPr>
        <w:t xml:space="preserve"> </w:t>
      </w:r>
      <w:r w:rsidRPr="001969A4">
        <w:rPr>
          <w:rFonts w:cstheme="minorHAnsi"/>
        </w:rPr>
        <w:t>to</w:t>
      </w:r>
      <w:r w:rsidRPr="001969A4">
        <w:rPr>
          <w:rFonts w:cstheme="minorHAnsi"/>
          <w:spacing w:val="3"/>
        </w:rPr>
        <w:t xml:space="preserve"> </w:t>
      </w:r>
      <w:r w:rsidRPr="001969A4">
        <w:rPr>
          <w:rFonts w:cstheme="minorHAnsi"/>
        </w:rPr>
        <w:t>identify</w:t>
      </w:r>
      <w:r w:rsidRPr="001969A4">
        <w:rPr>
          <w:rFonts w:cstheme="minorHAnsi"/>
          <w:spacing w:val="-8"/>
        </w:rPr>
        <w:t xml:space="preserve"> </w:t>
      </w:r>
      <w:r w:rsidRPr="001969A4">
        <w:rPr>
          <w:rFonts w:cstheme="minorHAnsi"/>
        </w:rPr>
        <w:t>a</w:t>
      </w:r>
      <w:r w:rsidRPr="001969A4">
        <w:rPr>
          <w:rFonts w:cstheme="minorHAnsi"/>
          <w:spacing w:val="-12"/>
        </w:rPr>
        <w:t xml:space="preserve"> </w:t>
      </w:r>
      <w:r w:rsidRPr="001969A4">
        <w:rPr>
          <w:rFonts w:cstheme="minorHAnsi"/>
          <w:w w:val="101"/>
        </w:rPr>
        <w:t>person;</w:t>
      </w:r>
    </w:p>
    <w:p w14:paraId="527443F4" w14:textId="77777777" w:rsidR="008231E6" w:rsidRPr="001969A4" w:rsidRDefault="008231E6" w:rsidP="005D2817">
      <w:pPr>
        <w:widowControl w:val="0"/>
        <w:autoSpaceDE w:val="0"/>
        <w:autoSpaceDN w:val="0"/>
        <w:adjustRightInd w:val="0"/>
        <w:spacing w:before="56" w:after="0" w:line="243" w:lineRule="auto"/>
        <w:ind w:left="1222" w:right="89" w:hanging="407"/>
        <w:rPr>
          <w:rFonts w:cstheme="minorHAnsi"/>
        </w:rPr>
      </w:pPr>
      <w:r w:rsidRPr="001969A4">
        <w:rPr>
          <w:rFonts w:cstheme="minorHAnsi"/>
        </w:rPr>
        <w:t>(c)</w:t>
      </w:r>
      <w:r>
        <w:rPr>
          <w:rFonts w:cstheme="minorHAnsi"/>
        </w:rPr>
        <w:t xml:space="preserve"> All e</w:t>
      </w:r>
      <w:r w:rsidRPr="001969A4">
        <w:rPr>
          <w:rFonts w:cstheme="minorHAnsi"/>
        </w:rPr>
        <w:t>lements</w:t>
      </w:r>
      <w:r w:rsidRPr="008231E6">
        <w:rPr>
          <w:rFonts w:cstheme="minorHAnsi"/>
        </w:rPr>
        <w:t xml:space="preserve"> </w:t>
      </w:r>
      <w:r w:rsidRPr="001969A4">
        <w:rPr>
          <w:rFonts w:cstheme="minorHAnsi"/>
        </w:rPr>
        <w:t>of</w:t>
      </w:r>
      <w:r w:rsidRPr="008231E6">
        <w:rPr>
          <w:rFonts w:cstheme="minorHAnsi"/>
        </w:rPr>
        <w:t xml:space="preserve"> dates (except year) for dates directly related to an individual, including </w:t>
      </w:r>
      <w:r w:rsidRPr="001969A4">
        <w:rPr>
          <w:rFonts w:cstheme="minorHAnsi"/>
        </w:rPr>
        <w:t>birth</w:t>
      </w:r>
      <w:r w:rsidRPr="008231E6">
        <w:rPr>
          <w:rFonts w:cstheme="minorHAnsi"/>
        </w:rPr>
        <w:t xml:space="preserve"> </w:t>
      </w:r>
      <w:r w:rsidRPr="001969A4">
        <w:rPr>
          <w:rFonts w:cstheme="minorHAnsi"/>
        </w:rPr>
        <w:t>dates,</w:t>
      </w:r>
      <w:r w:rsidRPr="008231E6">
        <w:rPr>
          <w:rFonts w:cstheme="minorHAnsi"/>
        </w:rPr>
        <w:t xml:space="preserve"> admission date, discharge date, date of death, and all ages over 89 and all elements of dates (including year) indicative of such age, except that such ages and elements may be aggregated into a single category of age 90 or older</w:t>
      </w:r>
      <w:r w:rsidRPr="001969A4">
        <w:rPr>
          <w:rFonts w:cstheme="minorHAnsi"/>
        </w:rPr>
        <w:t>;</w:t>
      </w:r>
    </w:p>
    <w:p w14:paraId="515FC2D4" w14:textId="183CE809" w:rsidR="008231E6" w:rsidRPr="001969A4" w:rsidRDefault="008231E6" w:rsidP="005D2817">
      <w:pPr>
        <w:widowControl w:val="0"/>
        <w:autoSpaceDE w:val="0"/>
        <w:autoSpaceDN w:val="0"/>
        <w:adjustRightInd w:val="0"/>
        <w:spacing w:before="53" w:after="0"/>
        <w:ind w:left="810" w:right="-20"/>
        <w:rPr>
          <w:rFonts w:cstheme="minorHAnsi"/>
        </w:rPr>
      </w:pPr>
      <w:r w:rsidRPr="001969A4">
        <w:rPr>
          <w:rFonts w:cstheme="minorHAnsi"/>
        </w:rPr>
        <w:t>(d)</w:t>
      </w:r>
      <w:r>
        <w:rPr>
          <w:rFonts w:cstheme="minorHAnsi"/>
        </w:rPr>
        <w:t xml:space="preserve"> All geographic subdivisions smaller than a state, except for </w:t>
      </w:r>
      <w:r w:rsidR="000232CE">
        <w:rPr>
          <w:rFonts w:cstheme="minorHAnsi"/>
        </w:rPr>
        <w:t xml:space="preserve">ZIP Codes </w:t>
      </w:r>
      <w:r>
        <w:rPr>
          <w:rFonts w:cstheme="minorHAnsi"/>
        </w:rPr>
        <w:t>that meet the criteria set out in 45 C.F.R. 164.514(b);</w:t>
      </w:r>
    </w:p>
    <w:p w14:paraId="61C21B07" w14:textId="77777777" w:rsidR="008231E6" w:rsidRPr="001969A4" w:rsidRDefault="008231E6" w:rsidP="005D2817">
      <w:pPr>
        <w:widowControl w:val="0"/>
        <w:autoSpaceDE w:val="0"/>
        <w:autoSpaceDN w:val="0"/>
        <w:adjustRightInd w:val="0"/>
        <w:spacing w:before="65" w:after="0" w:line="264" w:lineRule="exact"/>
        <w:ind w:left="1222" w:right="72" w:hanging="412"/>
        <w:rPr>
          <w:rFonts w:cstheme="minorHAnsi"/>
        </w:rPr>
      </w:pPr>
      <w:r w:rsidRPr="001969A4">
        <w:rPr>
          <w:rFonts w:cstheme="minorHAnsi"/>
        </w:rPr>
        <w:t>(e)</w:t>
      </w:r>
      <w:r>
        <w:rPr>
          <w:rFonts w:cstheme="minorHAnsi"/>
        </w:rPr>
        <w:t xml:space="preserve"> </w:t>
      </w:r>
      <w:r w:rsidRPr="001969A4">
        <w:rPr>
          <w:rFonts w:cstheme="minorHAnsi"/>
        </w:rPr>
        <w:t>Specific</w:t>
      </w:r>
      <w:r w:rsidRPr="001969A4">
        <w:rPr>
          <w:rFonts w:cstheme="minorHAnsi"/>
          <w:spacing w:val="-9"/>
        </w:rPr>
        <w:t xml:space="preserve"> </w:t>
      </w:r>
      <w:r w:rsidRPr="001969A4">
        <w:rPr>
          <w:rFonts w:cstheme="minorHAnsi"/>
        </w:rPr>
        <w:t>latitude</w:t>
      </w:r>
      <w:r w:rsidRPr="001969A4">
        <w:rPr>
          <w:rFonts w:cstheme="minorHAnsi"/>
          <w:spacing w:val="-7"/>
        </w:rPr>
        <w:t xml:space="preserve"> </w:t>
      </w:r>
      <w:r w:rsidRPr="001969A4">
        <w:rPr>
          <w:rFonts w:cstheme="minorHAnsi"/>
        </w:rPr>
        <w:t>and</w:t>
      </w:r>
      <w:r w:rsidRPr="001969A4">
        <w:rPr>
          <w:rFonts w:cstheme="minorHAnsi"/>
          <w:spacing w:val="-4"/>
        </w:rPr>
        <w:t xml:space="preserve"> </w:t>
      </w:r>
      <w:r w:rsidRPr="001969A4">
        <w:rPr>
          <w:rFonts w:cstheme="minorHAnsi"/>
        </w:rPr>
        <w:t>longitude</w:t>
      </w:r>
      <w:r w:rsidRPr="001969A4">
        <w:rPr>
          <w:rFonts w:cstheme="minorHAnsi"/>
          <w:spacing w:val="-9"/>
        </w:rPr>
        <w:t xml:space="preserve"> </w:t>
      </w:r>
      <w:r w:rsidRPr="001969A4">
        <w:rPr>
          <w:rFonts w:cstheme="minorHAnsi"/>
        </w:rPr>
        <w:t>or other geographic</w:t>
      </w:r>
      <w:r w:rsidRPr="001969A4">
        <w:rPr>
          <w:rFonts w:cstheme="minorHAnsi"/>
          <w:spacing w:val="-10"/>
        </w:rPr>
        <w:t xml:space="preserve"> </w:t>
      </w:r>
      <w:r w:rsidRPr="001969A4">
        <w:rPr>
          <w:rFonts w:cstheme="minorHAnsi"/>
        </w:rPr>
        <w:t>information</w:t>
      </w:r>
      <w:r w:rsidRPr="001969A4">
        <w:rPr>
          <w:rFonts w:cstheme="minorHAnsi"/>
          <w:spacing w:val="-13"/>
        </w:rPr>
        <w:t xml:space="preserve"> </w:t>
      </w:r>
      <w:r w:rsidRPr="001969A4">
        <w:rPr>
          <w:rFonts w:cstheme="minorHAnsi"/>
        </w:rPr>
        <w:t>that</w:t>
      </w:r>
      <w:r w:rsidRPr="001969A4">
        <w:rPr>
          <w:rFonts w:cstheme="minorHAnsi"/>
          <w:spacing w:val="-3"/>
        </w:rPr>
        <w:t xml:space="preserve"> </w:t>
      </w:r>
      <w:r w:rsidRPr="001969A4">
        <w:rPr>
          <w:rFonts w:cstheme="minorHAnsi"/>
        </w:rPr>
        <w:t>would</w:t>
      </w:r>
      <w:r w:rsidRPr="001969A4">
        <w:rPr>
          <w:rFonts w:cstheme="minorHAnsi"/>
          <w:spacing w:val="2"/>
        </w:rPr>
        <w:t xml:space="preserve"> </w:t>
      </w:r>
      <w:r w:rsidRPr="001969A4">
        <w:rPr>
          <w:rFonts w:cstheme="minorHAnsi"/>
        </w:rPr>
        <w:t>be</w:t>
      </w:r>
      <w:r w:rsidRPr="001969A4">
        <w:rPr>
          <w:rFonts w:cstheme="minorHAnsi"/>
          <w:spacing w:val="-4"/>
        </w:rPr>
        <w:t xml:space="preserve"> </w:t>
      </w:r>
      <w:r w:rsidRPr="001969A4">
        <w:rPr>
          <w:rFonts w:cstheme="minorHAnsi"/>
        </w:rPr>
        <w:t>used</w:t>
      </w:r>
      <w:r w:rsidRPr="001969A4">
        <w:rPr>
          <w:rFonts w:cstheme="minorHAnsi"/>
          <w:spacing w:val="-9"/>
        </w:rPr>
        <w:t xml:space="preserve"> </w:t>
      </w:r>
      <w:r w:rsidRPr="001969A4">
        <w:rPr>
          <w:rFonts w:cstheme="minorHAnsi"/>
          <w:w w:val="101"/>
        </w:rPr>
        <w:t xml:space="preserve">to </w:t>
      </w:r>
      <w:r w:rsidRPr="001969A4">
        <w:rPr>
          <w:rFonts w:cstheme="minorHAnsi"/>
        </w:rPr>
        <w:t>derive</w:t>
      </w:r>
      <w:r w:rsidRPr="001969A4">
        <w:rPr>
          <w:rFonts w:cstheme="minorHAnsi"/>
          <w:spacing w:val="-13"/>
        </w:rPr>
        <w:t xml:space="preserve"> </w:t>
      </w:r>
      <w:r w:rsidRPr="001969A4">
        <w:rPr>
          <w:rFonts w:cstheme="minorHAnsi"/>
        </w:rPr>
        <w:t>postal</w:t>
      </w:r>
      <w:r w:rsidRPr="001969A4">
        <w:rPr>
          <w:rFonts w:cstheme="minorHAnsi"/>
          <w:spacing w:val="-8"/>
        </w:rPr>
        <w:t xml:space="preserve"> </w:t>
      </w:r>
      <w:r w:rsidRPr="001969A4">
        <w:rPr>
          <w:rFonts w:cstheme="minorHAnsi"/>
          <w:w w:val="101"/>
        </w:rPr>
        <w:t>address;</w:t>
      </w:r>
    </w:p>
    <w:p w14:paraId="6E93B77A" w14:textId="77777777" w:rsidR="008231E6" w:rsidRDefault="008231E6" w:rsidP="002D3DC6">
      <w:pPr>
        <w:widowControl w:val="0"/>
        <w:autoSpaceDE w:val="0"/>
        <w:autoSpaceDN w:val="0"/>
        <w:adjustRightInd w:val="0"/>
        <w:spacing w:before="53" w:after="0"/>
        <w:ind w:left="810" w:right="-20"/>
        <w:rPr>
          <w:rFonts w:cstheme="minorHAnsi"/>
        </w:rPr>
      </w:pPr>
      <w:r w:rsidRPr="001969A4">
        <w:rPr>
          <w:rFonts w:cstheme="minorHAnsi"/>
        </w:rPr>
        <w:t>(f)</w:t>
      </w:r>
      <w:r>
        <w:rPr>
          <w:rFonts w:cstheme="minorHAnsi"/>
        </w:rPr>
        <w:t xml:space="preserve"> </w:t>
      </w:r>
      <w:r w:rsidRPr="001969A4">
        <w:rPr>
          <w:rFonts w:cstheme="minorHAnsi"/>
        </w:rPr>
        <w:t>Telephone</w:t>
      </w:r>
      <w:r w:rsidRPr="002D3DC6">
        <w:rPr>
          <w:rFonts w:cstheme="minorHAnsi"/>
        </w:rPr>
        <w:t xml:space="preserve"> </w:t>
      </w:r>
      <w:r w:rsidRPr="001969A4">
        <w:rPr>
          <w:rFonts w:cstheme="minorHAnsi"/>
        </w:rPr>
        <w:t>and</w:t>
      </w:r>
      <w:r w:rsidRPr="002D3DC6">
        <w:rPr>
          <w:rFonts w:cstheme="minorHAnsi"/>
        </w:rPr>
        <w:t xml:space="preserve"> </w:t>
      </w:r>
      <w:r>
        <w:rPr>
          <w:rFonts w:cstheme="minorHAnsi"/>
        </w:rPr>
        <w:t>fax n</w:t>
      </w:r>
      <w:r w:rsidRPr="001969A4">
        <w:rPr>
          <w:rFonts w:cstheme="minorHAnsi"/>
        </w:rPr>
        <w:t xml:space="preserve">umbers; </w:t>
      </w:r>
    </w:p>
    <w:p w14:paraId="33F2BEA7" w14:textId="77777777" w:rsidR="008231E6" w:rsidRDefault="008231E6" w:rsidP="002D3DC6">
      <w:pPr>
        <w:widowControl w:val="0"/>
        <w:autoSpaceDE w:val="0"/>
        <w:autoSpaceDN w:val="0"/>
        <w:adjustRightInd w:val="0"/>
        <w:spacing w:before="53" w:after="0"/>
        <w:ind w:left="810" w:right="-20"/>
        <w:rPr>
          <w:rFonts w:cstheme="minorHAnsi"/>
        </w:rPr>
      </w:pPr>
      <w:r w:rsidRPr="001969A4">
        <w:rPr>
          <w:rFonts w:cstheme="minorHAnsi"/>
        </w:rPr>
        <w:t>(g)</w:t>
      </w:r>
      <w:r>
        <w:rPr>
          <w:rFonts w:cstheme="minorHAnsi"/>
        </w:rPr>
        <w:t xml:space="preserve"> </w:t>
      </w:r>
      <w:r w:rsidRPr="001969A4">
        <w:rPr>
          <w:rFonts w:cstheme="minorHAnsi"/>
        </w:rPr>
        <w:t>Electronic</w:t>
      </w:r>
      <w:r w:rsidRPr="002D3DC6">
        <w:rPr>
          <w:rFonts w:cstheme="minorHAnsi"/>
        </w:rPr>
        <w:t xml:space="preserve"> </w:t>
      </w:r>
      <w:r w:rsidRPr="001969A4">
        <w:rPr>
          <w:rFonts w:cstheme="minorHAnsi"/>
        </w:rPr>
        <w:t>mail</w:t>
      </w:r>
      <w:r w:rsidRPr="002D3DC6">
        <w:rPr>
          <w:rFonts w:cstheme="minorHAnsi"/>
        </w:rPr>
        <w:t xml:space="preserve"> </w:t>
      </w:r>
      <w:r w:rsidRPr="001969A4">
        <w:rPr>
          <w:rFonts w:cstheme="minorHAnsi"/>
        </w:rPr>
        <w:t xml:space="preserve">addresses; </w:t>
      </w:r>
    </w:p>
    <w:p w14:paraId="0288E5E9" w14:textId="77777777" w:rsidR="008231E6" w:rsidRPr="001969A4" w:rsidRDefault="008231E6" w:rsidP="008231E6">
      <w:pPr>
        <w:widowControl w:val="0"/>
        <w:autoSpaceDE w:val="0"/>
        <w:autoSpaceDN w:val="0"/>
        <w:adjustRightInd w:val="0"/>
        <w:spacing w:before="53" w:after="0"/>
        <w:ind w:left="810" w:right="-20"/>
        <w:rPr>
          <w:rFonts w:cstheme="minorHAnsi"/>
        </w:rPr>
      </w:pPr>
      <w:r w:rsidRPr="001969A4">
        <w:rPr>
          <w:rFonts w:cstheme="minorHAnsi"/>
        </w:rPr>
        <w:t>(h)</w:t>
      </w:r>
      <w:r>
        <w:rPr>
          <w:rFonts w:cstheme="minorHAnsi"/>
        </w:rPr>
        <w:t xml:space="preserve"> </w:t>
      </w:r>
      <w:r w:rsidRPr="001969A4">
        <w:rPr>
          <w:rFonts w:cstheme="minorHAnsi"/>
        </w:rPr>
        <w:t>Social</w:t>
      </w:r>
      <w:r w:rsidRPr="002D3DC6">
        <w:rPr>
          <w:rFonts w:cstheme="minorHAnsi"/>
        </w:rPr>
        <w:t xml:space="preserve"> </w:t>
      </w:r>
      <w:r w:rsidRPr="001969A4">
        <w:rPr>
          <w:rFonts w:cstheme="minorHAnsi"/>
        </w:rPr>
        <w:t>Security</w:t>
      </w:r>
      <w:r w:rsidRPr="002D3DC6">
        <w:rPr>
          <w:rFonts w:cstheme="minorHAnsi"/>
        </w:rPr>
        <w:t xml:space="preserve"> </w:t>
      </w:r>
      <w:r w:rsidRPr="001969A4">
        <w:rPr>
          <w:rFonts w:cstheme="minorHAnsi"/>
        </w:rPr>
        <w:t>numbers;</w:t>
      </w:r>
      <w:r w:rsidRPr="001969A4" w:rsidDel="00D500A9">
        <w:rPr>
          <w:rFonts w:cstheme="minorHAnsi"/>
        </w:rPr>
        <w:t xml:space="preserve"> </w:t>
      </w:r>
    </w:p>
    <w:p w14:paraId="58E8DBEF" w14:textId="77777777" w:rsidR="008231E6" w:rsidRPr="001969A4" w:rsidRDefault="008231E6" w:rsidP="005D2817">
      <w:pPr>
        <w:widowControl w:val="0"/>
        <w:autoSpaceDE w:val="0"/>
        <w:autoSpaceDN w:val="0"/>
        <w:adjustRightInd w:val="0"/>
        <w:spacing w:after="0"/>
        <w:ind w:left="815" w:right="-20"/>
        <w:rPr>
          <w:rFonts w:cstheme="minorHAnsi"/>
        </w:rPr>
      </w:pPr>
      <w:r w:rsidRPr="001969A4">
        <w:rPr>
          <w:rFonts w:cstheme="minorHAnsi"/>
        </w:rPr>
        <w:t>(i)</w:t>
      </w:r>
      <w:r>
        <w:rPr>
          <w:rFonts w:cstheme="minorHAnsi"/>
        </w:rPr>
        <w:t xml:space="preserve"> </w:t>
      </w:r>
      <w:r w:rsidRPr="001969A4">
        <w:rPr>
          <w:rFonts w:cstheme="minorHAnsi"/>
        </w:rPr>
        <w:t>Vehicle</w:t>
      </w:r>
      <w:r w:rsidRPr="001969A4">
        <w:rPr>
          <w:rFonts w:cstheme="minorHAnsi"/>
          <w:spacing w:val="-7"/>
        </w:rPr>
        <w:t xml:space="preserve"> </w:t>
      </w:r>
      <w:r w:rsidRPr="001969A4">
        <w:rPr>
          <w:rFonts w:cstheme="minorHAnsi"/>
        </w:rPr>
        <w:t>identifiers</w:t>
      </w:r>
      <w:r w:rsidRPr="001969A4">
        <w:rPr>
          <w:rFonts w:cstheme="minorHAnsi"/>
          <w:spacing w:val="-10"/>
        </w:rPr>
        <w:t xml:space="preserve"> </w:t>
      </w:r>
      <w:r w:rsidRPr="001969A4">
        <w:rPr>
          <w:rFonts w:cstheme="minorHAnsi"/>
        </w:rPr>
        <w:t>and</w:t>
      </w:r>
      <w:r w:rsidRPr="001969A4">
        <w:rPr>
          <w:rFonts w:cstheme="minorHAnsi"/>
          <w:spacing w:val="-8"/>
        </w:rPr>
        <w:t xml:space="preserve"> </w:t>
      </w:r>
      <w:r w:rsidRPr="001969A4">
        <w:rPr>
          <w:rFonts w:cstheme="minorHAnsi"/>
        </w:rPr>
        <w:t>serial</w:t>
      </w:r>
      <w:r w:rsidRPr="001969A4">
        <w:rPr>
          <w:rFonts w:cstheme="minorHAnsi"/>
          <w:spacing w:val="-1"/>
        </w:rPr>
        <w:t xml:space="preserve"> </w:t>
      </w:r>
      <w:r w:rsidRPr="001969A4">
        <w:rPr>
          <w:rFonts w:cstheme="minorHAnsi"/>
        </w:rPr>
        <w:t>numbers,</w:t>
      </w:r>
      <w:r w:rsidRPr="001969A4">
        <w:rPr>
          <w:rFonts w:cstheme="minorHAnsi"/>
          <w:spacing w:val="-19"/>
        </w:rPr>
        <w:t xml:space="preserve"> </w:t>
      </w:r>
      <w:r w:rsidRPr="001969A4">
        <w:rPr>
          <w:rFonts w:cstheme="minorHAnsi"/>
        </w:rPr>
        <w:t>including</w:t>
      </w:r>
      <w:r w:rsidRPr="001969A4">
        <w:rPr>
          <w:rFonts w:cstheme="minorHAnsi"/>
          <w:spacing w:val="-15"/>
        </w:rPr>
        <w:t xml:space="preserve"> </w:t>
      </w:r>
      <w:r w:rsidRPr="001969A4">
        <w:rPr>
          <w:rFonts w:cstheme="minorHAnsi"/>
        </w:rPr>
        <w:t>license</w:t>
      </w:r>
      <w:r w:rsidRPr="001969A4">
        <w:rPr>
          <w:rFonts w:cstheme="minorHAnsi"/>
          <w:spacing w:val="-13"/>
        </w:rPr>
        <w:t xml:space="preserve"> </w:t>
      </w:r>
      <w:r w:rsidRPr="001969A4">
        <w:rPr>
          <w:rFonts w:cstheme="minorHAnsi"/>
        </w:rPr>
        <w:t>plate</w:t>
      </w:r>
      <w:r w:rsidRPr="001969A4">
        <w:rPr>
          <w:rFonts w:cstheme="minorHAnsi"/>
          <w:spacing w:val="1"/>
        </w:rPr>
        <w:t xml:space="preserve"> </w:t>
      </w:r>
      <w:r w:rsidRPr="001969A4">
        <w:rPr>
          <w:rFonts w:cstheme="minorHAnsi"/>
        </w:rPr>
        <w:t>numbers;</w:t>
      </w:r>
    </w:p>
    <w:p w14:paraId="784A33D1" w14:textId="77777777" w:rsidR="008231E6" w:rsidRPr="001969A4" w:rsidRDefault="008231E6" w:rsidP="005D2817">
      <w:pPr>
        <w:widowControl w:val="0"/>
        <w:autoSpaceDE w:val="0"/>
        <w:autoSpaceDN w:val="0"/>
        <w:adjustRightInd w:val="0"/>
        <w:spacing w:before="61" w:after="0"/>
        <w:ind w:left="815" w:right="-20"/>
        <w:rPr>
          <w:rFonts w:cstheme="minorHAnsi"/>
        </w:rPr>
      </w:pPr>
      <w:r w:rsidRPr="001969A4">
        <w:rPr>
          <w:rFonts w:cstheme="minorHAnsi"/>
        </w:rPr>
        <w:t>(j)</w:t>
      </w:r>
      <w:r>
        <w:rPr>
          <w:rFonts w:cstheme="minorHAnsi"/>
        </w:rPr>
        <w:t xml:space="preserve"> </w:t>
      </w:r>
      <w:r w:rsidRPr="001969A4">
        <w:rPr>
          <w:rFonts w:cstheme="minorHAnsi"/>
        </w:rPr>
        <w:t>Medical</w:t>
      </w:r>
      <w:r w:rsidRPr="001969A4">
        <w:rPr>
          <w:rFonts w:cstheme="minorHAnsi"/>
          <w:spacing w:val="-10"/>
        </w:rPr>
        <w:t xml:space="preserve"> </w:t>
      </w:r>
      <w:r w:rsidRPr="001969A4">
        <w:rPr>
          <w:rFonts w:cstheme="minorHAnsi"/>
        </w:rPr>
        <w:t>record</w:t>
      </w:r>
      <w:r w:rsidRPr="001969A4">
        <w:rPr>
          <w:rFonts w:cstheme="minorHAnsi"/>
          <w:spacing w:val="-6"/>
        </w:rPr>
        <w:t xml:space="preserve"> </w:t>
      </w:r>
      <w:r w:rsidRPr="001969A4">
        <w:rPr>
          <w:rFonts w:cstheme="minorHAnsi"/>
        </w:rPr>
        <w:t>numbers;</w:t>
      </w:r>
    </w:p>
    <w:p w14:paraId="51B2E185" w14:textId="77777777" w:rsidR="008231E6" w:rsidRPr="001969A4" w:rsidRDefault="008231E6" w:rsidP="005D2817">
      <w:pPr>
        <w:widowControl w:val="0"/>
        <w:autoSpaceDE w:val="0"/>
        <w:autoSpaceDN w:val="0"/>
        <w:adjustRightInd w:val="0"/>
        <w:spacing w:before="56" w:after="0"/>
        <w:ind w:left="815" w:right="-20"/>
        <w:rPr>
          <w:rFonts w:cstheme="minorHAnsi"/>
        </w:rPr>
      </w:pPr>
      <w:r w:rsidRPr="001969A4">
        <w:rPr>
          <w:rFonts w:cstheme="minorHAnsi"/>
        </w:rPr>
        <w:t>(k)</w:t>
      </w:r>
      <w:r>
        <w:rPr>
          <w:rFonts w:cstheme="minorHAnsi"/>
        </w:rPr>
        <w:t xml:space="preserve"> </w:t>
      </w:r>
      <w:r w:rsidRPr="001969A4">
        <w:rPr>
          <w:rFonts w:cstheme="minorHAnsi"/>
        </w:rPr>
        <w:t>Health</w:t>
      </w:r>
      <w:r w:rsidRPr="001969A4">
        <w:rPr>
          <w:rFonts w:cstheme="minorHAnsi"/>
          <w:spacing w:val="-10"/>
        </w:rPr>
        <w:t xml:space="preserve"> </w:t>
      </w:r>
      <w:r w:rsidRPr="001969A4">
        <w:rPr>
          <w:rFonts w:cstheme="minorHAnsi"/>
        </w:rPr>
        <w:t>plan beneficiary</w:t>
      </w:r>
      <w:r w:rsidRPr="001969A4">
        <w:rPr>
          <w:rFonts w:cstheme="minorHAnsi"/>
          <w:spacing w:val="-12"/>
        </w:rPr>
        <w:t xml:space="preserve"> </w:t>
      </w:r>
      <w:r w:rsidRPr="001969A4">
        <w:rPr>
          <w:rFonts w:cstheme="minorHAnsi"/>
        </w:rPr>
        <w:t>numbers;</w:t>
      </w:r>
    </w:p>
    <w:p w14:paraId="56828A40" w14:textId="77777777" w:rsidR="008231E6" w:rsidRDefault="008231E6" w:rsidP="005D2817">
      <w:pPr>
        <w:widowControl w:val="0"/>
        <w:autoSpaceDE w:val="0"/>
        <w:autoSpaceDN w:val="0"/>
        <w:adjustRightInd w:val="0"/>
        <w:spacing w:before="56" w:after="0"/>
        <w:ind w:left="815" w:right="-20"/>
        <w:rPr>
          <w:rFonts w:cstheme="minorHAnsi"/>
        </w:rPr>
      </w:pPr>
      <w:r w:rsidRPr="001969A4">
        <w:rPr>
          <w:rFonts w:cstheme="minorHAnsi"/>
        </w:rPr>
        <w:t>(I)</w:t>
      </w:r>
      <w:r>
        <w:rPr>
          <w:rFonts w:cstheme="minorHAnsi"/>
        </w:rPr>
        <w:t xml:space="preserve"> A</w:t>
      </w:r>
      <w:r w:rsidRPr="001969A4">
        <w:rPr>
          <w:rFonts w:cstheme="minorHAnsi"/>
        </w:rPr>
        <w:t>ccount</w:t>
      </w:r>
      <w:r w:rsidRPr="001969A4">
        <w:rPr>
          <w:rFonts w:cstheme="minorHAnsi"/>
          <w:spacing w:val="-13"/>
        </w:rPr>
        <w:t xml:space="preserve"> </w:t>
      </w:r>
      <w:r w:rsidRPr="001969A4">
        <w:rPr>
          <w:rFonts w:cstheme="minorHAnsi"/>
        </w:rPr>
        <w:t>numbers;</w:t>
      </w:r>
    </w:p>
    <w:p w14:paraId="68FE9868" w14:textId="77777777" w:rsidR="008231E6" w:rsidRPr="001969A4" w:rsidRDefault="008231E6" w:rsidP="005D2817">
      <w:pPr>
        <w:widowControl w:val="0"/>
        <w:autoSpaceDE w:val="0"/>
        <w:autoSpaceDN w:val="0"/>
        <w:adjustRightInd w:val="0"/>
        <w:spacing w:before="56" w:after="0"/>
        <w:ind w:left="815" w:right="-20"/>
        <w:rPr>
          <w:rFonts w:cstheme="minorHAnsi"/>
        </w:rPr>
      </w:pPr>
      <w:r>
        <w:rPr>
          <w:rFonts w:cstheme="minorHAnsi"/>
        </w:rPr>
        <w:t>(m) Certificate/license numbers;</w:t>
      </w:r>
    </w:p>
    <w:p w14:paraId="0A29C1D9" w14:textId="24A0D6F8" w:rsidR="008231E6" w:rsidRDefault="008231E6" w:rsidP="005D2817">
      <w:pPr>
        <w:widowControl w:val="0"/>
        <w:autoSpaceDE w:val="0"/>
        <w:autoSpaceDN w:val="0"/>
        <w:adjustRightInd w:val="0"/>
        <w:spacing w:before="65" w:after="0" w:line="264" w:lineRule="exact"/>
        <w:ind w:left="1226" w:right="78" w:hanging="407"/>
        <w:rPr>
          <w:rFonts w:cstheme="minorHAnsi"/>
        </w:rPr>
      </w:pPr>
      <w:r w:rsidRPr="001969A4">
        <w:rPr>
          <w:rFonts w:cstheme="minorHAnsi"/>
        </w:rPr>
        <w:t>(</w:t>
      </w:r>
      <w:r>
        <w:rPr>
          <w:rFonts w:cstheme="minorHAnsi"/>
        </w:rPr>
        <w:t>n</w:t>
      </w:r>
      <w:r w:rsidRPr="001969A4">
        <w:rPr>
          <w:rFonts w:cstheme="minorHAnsi"/>
        </w:rPr>
        <w:t>)</w:t>
      </w:r>
      <w:r w:rsidRPr="001969A4">
        <w:rPr>
          <w:rFonts w:cstheme="minorHAnsi"/>
          <w:spacing w:val="14"/>
        </w:rPr>
        <w:t xml:space="preserve"> </w:t>
      </w:r>
      <w:r w:rsidRPr="001969A4">
        <w:rPr>
          <w:rFonts w:cstheme="minorHAnsi"/>
        </w:rPr>
        <w:t>Personal</w:t>
      </w:r>
      <w:r w:rsidRPr="001969A4">
        <w:rPr>
          <w:rFonts w:cstheme="minorHAnsi"/>
          <w:spacing w:val="54"/>
        </w:rPr>
        <w:t xml:space="preserve"> </w:t>
      </w:r>
      <w:r w:rsidRPr="001969A4">
        <w:rPr>
          <w:rFonts w:cstheme="minorHAnsi"/>
        </w:rPr>
        <w:t>Internet</w:t>
      </w:r>
      <w:r>
        <w:rPr>
          <w:rFonts w:cstheme="minorHAnsi"/>
        </w:rPr>
        <w:t xml:space="preserve"> </w:t>
      </w:r>
      <w:r w:rsidRPr="001969A4">
        <w:rPr>
          <w:rFonts w:cstheme="minorHAnsi"/>
        </w:rPr>
        <w:t>protocol</w:t>
      </w:r>
      <w:r w:rsidRPr="001969A4">
        <w:rPr>
          <w:rFonts w:cstheme="minorHAnsi"/>
          <w:spacing w:val="55"/>
        </w:rPr>
        <w:t xml:space="preserve"> </w:t>
      </w:r>
      <w:r w:rsidRPr="001969A4">
        <w:rPr>
          <w:rFonts w:cstheme="minorHAnsi"/>
        </w:rPr>
        <w:t>(IP)</w:t>
      </w:r>
      <w:r>
        <w:rPr>
          <w:rFonts w:cstheme="minorHAnsi"/>
        </w:rPr>
        <w:t xml:space="preserve"> </w:t>
      </w:r>
      <w:r w:rsidRPr="001969A4">
        <w:rPr>
          <w:rFonts w:cstheme="minorHAnsi"/>
        </w:rPr>
        <w:t>addresses</w:t>
      </w:r>
      <w:r w:rsidRPr="001969A4">
        <w:rPr>
          <w:rFonts w:cstheme="minorHAnsi"/>
          <w:spacing w:val="49"/>
        </w:rPr>
        <w:t xml:space="preserve"> </w:t>
      </w:r>
      <w:r w:rsidRPr="001969A4">
        <w:rPr>
          <w:rFonts w:cstheme="minorHAnsi"/>
        </w:rPr>
        <w:t>and</w:t>
      </w:r>
      <w:r w:rsidRPr="001969A4">
        <w:rPr>
          <w:rFonts w:cstheme="minorHAnsi"/>
          <w:spacing w:val="57"/>
        </w:rPr>
        <w:t xml:space="preserve"> </w:t>
      </w:r>
      <w:r w:rsidRPr="001969A4">
        <w:rPr>
          <w:rFonts w:cstheme="minorHAnsi"/>
        </w:rPr>
        <w:t>uniform</w:t>
      </w:r>
      <w:r w:rsidRPr="001969A4">
        <w:rPr>
          <w:rFonts w:cstheme="minorHAnsi"/>
          <w:spacing w:val="49"/>
        </w:rPr>
        <w:t xml:space="preserve"> </w:t>
      </w:r>
      <w:r w:rsidRPr="001969A4">
        <w:rPr>
          <w:rFonts w:cstheme="minorHAnsi"/>
        </w:rPr>
        <w:t>resource</w:t>
      </w:r>
      <w:r>
        <w:rPr>
          <w:rFonts w:cstheme="minorHAnsi"/>
        </w:rPr>
        <w:t xml:space="preserve"> </w:t>
      </w:r>
      <w:r w:rsidRPr="001969A4">
        <w:rPr>
          <w:rFonts w:cstheme="minorHAnsi"/>
        </w:rPr>
        <w:t>locators</w:t>
      </w:r>
      <w:r w:rsidRPr="001969A4">
        <w:rPr>
          <w:rFonts w:cstheme="minorHAnsi"/>
          <w:spacing w:val="52"/>
        </w:rPr>
        <w:t xml:space="preserve"> </w:t>
      </w:r>
      <w:r w:rsidRPr="001969A4">
        <w:rPr>
          <w:rFonts w:cstheme="minorHAnsi"/>
        </w:rPr>
        <w:t>(URL), including</w:t>
      </w:r>
      <w:r w:rsidRPr="001969A4">
        <w:rPr>
          <w:rFonts w:cstheme="minorHAnsi"/>
          <w:spacing w:val="-15"/>
        </w:rPr>
        <w:t xml:space="preserve"> </w:t>
      </w:r>
      <w:r w:rsidRPr="001969A4">
        <w:rPr>
          <w:rFonts w:cstheme="minorHAnsi"/>
        </w:rPr>
        <w:t>those</w:t>
      </w:r>
      <w:r w:rsidRPr="001969A4">
        <w:rPr>
          <w:rFonts w:cstheme="minorHAnsi"/>
          <w:spacing w:val="-9"/>
        </w:rPr>
        <w:t xml:space="preserve"> </w:t>
      </w:r>
      <w:r w:rsidRPr="001969A4">
        <w:rPr>
          <w:rFonts w:cstheme="minorHAnsi"/>
        </w:rPr>
        <w:t>that</w:t>
      </w:r>
      <w:r w:rsidRPr="001969A4">
        <w:rPr>
          <w:rFonts w:cstheme="minorHAnsi"/>
          <w:spacing w:val="5"/>
        </w:rPr>
        <w:t xml:space="preserve"> </w:t>
      </w:r>
      <w:r w:rsidRPr="001969A4">
        <w:rPr>
          <w:rFonts w:cstheme="minorHAnsi"/>
        </w:rPr>
        <w:t>identify</w:t>
      </w:r>
      <w:r w:rsidRPr="001969A4">
        <w:rPr>
          <w:rFonts w:cstheme="minorHAnsi"/>
          <w:spacing w:val="-16"/>
        </w:rPr>
        <w:t xml:space="preserve"> </w:t>
      </w:r>
      <w:r w:rsidRPr="001969A4">
        <w:rPr>
          <w:rFonts w:cstheme="minorHAnsi"/>
        </w:rPr>
        <w:t>a</w:t>
      </w:r>
      <w:r w:rsidRPr="001969A4">
        <w:rPr>
          <w:rFonts w:cstheme="minorHAnsi"/>
          <w:spacing w:val="1"/>
        </w:rPr>
        <w:t xml:space="preserve"> </w:t>
      </w:r>
      <w:r w:rsidRPr="001969A4">
        <w:rPr>
          <w:rFonts w:cstheme="minorHAnsi"/>
        </w:rPr>
        <w:t>business</w:t>
      </w:r>
      <w:r w:rsidRPr="001969A4">
        <w:rPr>
          <w:rFonts w:cstheme="minorHAnsi"/>
          <w:spacing w:val="-17"/>
        </w:rPr>
        <w:t xml:space="preserve"> </w:t>
      </w:r>
      <w:r w:rsidRPr="001969A4">
        <w:rPr>
          <w:rFonts w:cstheme="minorHAnsi"/>
        </w:rPr>
        <w:t>that</w:t>
      </w:r>
      <w:r w:rsidRPr="001969A4">
        <w:rPr>
          <w:rFonts w:cstheme="minorHAnsi"/>
          <w:spacing w:val="-4"/>
        </w:rPr>
        <w:t xml:space="preserve"> </w:t>
      </w:r>
      <w:r w:rsidRPr="001969A4">
        <w:rPr>
          <w:rFonts w:cstheme="minorHAnsi"/>
        </w:rPr>
        <w:t>would</w:t>
      </w:r>
      <w:r w:rsidRPr="001969A4">
        <w:rPr>
          <w:rFonts w:cstheme="minorHAnsi"/>
          <w:spacing w:val="-5"/>
        </w:rPr>
        <w:t xml:space="preserve"> </w:t>
      </w:r>
      <w:r w:rsidRPr="001969A4">
        <w:rPr>
          <w:rFonts w:cstheme="minorHAnsi"/>
        </w:rPr>
        <w:t>serve</w:t>
      </w:r>
      <w:r w:rsidRPr="001969A4">
        <w:rPr>
          <w:rFonts w:cstheme="minorHAnsi"/>
          <w:spacing w:val="-10"/>
        </w:rPr>
        <w:t xml:space="preserve"> </w:t>
      </w:r>
      <w:r w:rsidRPr="001969A4">
        <w:rPr>
          <w:rFonts w:cstheme="minorHAnsi"/>
        </w:rPr>
        <w:t>to</w:t>
      </w:r>
      <w:r w:rsidRPr="001969A4">
        <w:rPr>
          <w:rFonts w:cstheme="minorHAnsi"/>
          <w:spacing w:val="3"/>
        </w:rPr>
        <w:t xml:space="preserve"> </w:t>
      </w:r>
      <w:r w:rsidRPr="001969A4">
        <w:rPr>
          <w:rFonts w:cstheme="minorHAnsi"/>
        </w:rPr>
        <w:t>identify</w:t>
      </w:r>
      <w:r w:rsidRPr="001969A4">
        <w:rPr>
          <w:rFonts w:cstheme="minorHAnsi"/>
          <w:spacing w:val="-6"/>
        </w:rPr>
        <w:t xml:space="preserve"> </w:t>
      </w:r>
      <w:r w:rsidRPr="001969A4">
        <w:rPr>
          <w:rFonts w:cstheme="minorHAnsi"/>
        </w:rPr>
        <w:t>a</w:t>
      </w:r>
      <w:r w:rsidRPr="001969A4">
        <w:rPr>
          <w:rFonts w:cstheme="minorHAnsi"/>
          <w:spacing w:val="-3"/>
        </w:rPr>
        <w:t xml:space="preserve"> </w:t>
      </w:r>
      <w:r w:rsidRPr="001969A4">
        <w:rPr>
          <w:rFonts w:cstheme="minorHAnsi"/>
        </w:rPr>
        <w:t>person;</w:t>
      </w:r>
    </w:p>
    <w:p w14:paraId="7EFE632A" w14:textId="77777777" w:rsidR="008231E6" w:rsidRPr="001969A4" w:rsidRDefault="008231E6" w:rsidP="005D2817">
      <w:pPr>
        <w:widowControl w:val="0"/>
        <w:autoSpaceDE w:val="0"/>
        <w:autoSpaceDN w:val="0"/>
        <w:adjustRightInd w:val="0"/>
        <w:spacing w:before="65" w:after="0" w:line="264" w:lineRule="exact"/>
        <w:ind w:left="1226" w:right="78" w:hanging="407"/>
        <w:rPr>
          <w:rFonts w:cstheme="minorHAnsi"/>
        </w:rPr>
      </w:pPr>
      <w:r>
        <w:rPr>
          <w:rFonts w:cstheme="minorHAnsi"/>
        </w:rPr>
        <w:t>(o) Device identifiers and serial numbers;</w:t>
      </w:r>
    </w:p>
    <w:p w14:paraId="002F5173" w14:textId="4963A024" w:rsidR="008231E6" w:rsidRPr="001969A4" w:rsidRDefault="008231E6" w:rsidP="005D2817">
      <w:pPr>
        <w:widowControl w:val="0"/>
        <w:autoSpaceDE w:val="0"/>
        <w:autoSpaceDN w:val="0"/>
        <w:adjustRightInd w:val="0"/>
        <w:spacing w:before="58" w:after="0" w:line="260" w:lineRule="exact"/>
        <w:ind w:left="819" w:right="-20"/>
        <w:rPr>
          <w:rFonts w:cstheme="minorHAnsi"/>
        </w:rPr>
      </w:pPr>
      <w:r w:rsidRPr="001969A4">
        <w:rPr>
          <w:rFonts w:cstheme="minorHAnsi"/>
          <w:position w:val="-1"/>
        </w:rPr>
        <w:t>(</w:t>
      </w:r>
      <w:r>
        <w:rPr>
          <w:rFonts w:cstheme="minorHAnsi"/>
          <w:position w:val="-1"/>
        </w:rPr>
        <w:t>p</w:t>
      </w:r>
      <w:r w:rsidRPr="001969A4">
        <w:rPr>
          <w:rFonts w:cstheme="minorHAnsi"/>
          <w:position w:val="-1"/>
        </w:rPr>
        <w:t>)</w:t>
      </w:r>
      <w:r>
        <w:rPr>
          <w:rFonts w:cstheme="minorHAnsi"/>
          <w:position w:val="-1"/>
        </w:rPr>
        <w:t xml:space="preserve"> </w:t>
      </w:r>
      <w:r w:rsidRPr="001969A4">
        <w:rPr>
          <w:rFonts w:cstheme="minorHAnsi"/>
          <w:position w:val="-1"/>
        </w:rPr>
        <w:t>Biometric</w:t>
      </w:r>
      <w:r w:rsidRPr="001969A4">
        <w:rPr>
          <w:rFonts w:cstheme="minorHAnsi"/>
          <w:spacing w:val="-9"/>
          <w:position w:val="-1"/>
        </w:rPr>
        <w:t xml:space="preserve"> </w:t>
      </w:r>
      <w:r w:rsidRPr="001969A4">
        <w:rPr>
          <w:rFonts w:cstheme="minorHAnsi"/>
          <w:position w:val="-1"/>
        </w:rPr>
        <w:t>identifiers,</w:t>
      </w:r>
      <w:r w:rsidRPr="001969A4">
        <w:rPr>
          <w:rFonts w:cstheme="minorHAnsi"/>
          <w:spacing w:val="-16"/>
          <w:position w:val="-1"/>
        </w:rPr>
        <w:t xml:space="preserve"> </w:t>
      </w:r>
      <w:r w:rsidRPr="001969A4">
        <w:rPr>
          <w:rFonts w:cstheme="minorHAnsi"/>
          <w:position w:val="-1"/>
        </w:rPr>
        <w:t>including</w:t>
      </w:r>
      <w:r w:rsidRPr="001969A4">
        <w:rPr>
          <w:rFonts w:cstheme="minorHAnsi"/>
          <w:spacing w:val="-8"/>
          <w:position w:val="-1"/>
        </w:rPr>
        <w:t xml:space="preserve"> </w:t>
      </w:r>
      <w:r w:rsidRPr="001969A4">
        <w:rPr>
          <w:rFonts w:cstheme="minorHAnsi"/>
          <w:position w:val="-1"/>
        </w:rPr>
        <w:t>finger</w:t>
      </w:r>
      <w:r w:rsidRPr="001969A4">
        <w:rPr>
          <w:rFonts w:cstheme="minorHAnsi"/>
          <w:spacing w:val="-7"/>
          <w:position w:val="-1"/>
        </w:rPr>
        <w:t xml:space="preserve"> </w:t>
      </w:r>
      <w:r w:rsidRPr="001969A4">
        <w:rPr>
          <w:rFonts w:cstheme="minorHAnsi"/>
          <w:position w:val="-1"/>
        </w:rPr>
        <w:t>and</w:t>
      </w:r>
      <w:r w:rsidRPr="001969A4">
        <w:rPr>
          <w:rFonts w:cstheme="minorHAnsi"/>
          <w:spacing w:val="-2"/>
          <w:position w:val="-1"/>
        </w:rPr>
        <w:t xml:space="preserve"> </w:t>
      </w:r>
      <w:r w:rsidRPr="001969A4">
        <w:rPr>
          <w:rFonts w:cstheme="minorHAnsi"/>
          <w:position w:val="-1"/>
        </w:rPr>
        <w:t>voice</w:t>
      </w:r>
      <w:r w:rsidRPr="001969A4">
        <w:rPr>
          <w:rFonts w:cstheme="minorHAnsi"/>
          <w:spacing w:val="-11"/>
          <w:position w:val="-1"/>
        </w:rPr>
        <w:t xml:space="preserve"> </w:t>
      </w:r>
      <w:r w:rsidRPr="001969A4">
        <w:rPr>
          <w:rFonts w:cstheme="minorHAnsi"/>
          <w:position w:val="-1"/>
        </w:rPr>
        <w:t>prints;</w:t>
      </w:r>
      <w:r w:rsidRPr="001969A4">
        <w:rPr>
          <w:rFonts w:cstheme="minorHAnsi"/>
          <w:spacing w:val="-9"/>
          <w:position w:val="-1"/>
        </w:rPr>
        <w:t xml:space="preserve"> </w:t>
      </w:r>
      <w:r w:rsidRPr="001969A4">
        <w:rPr>
          <w:rFonts w:cstheme="minorHAnsi"/>
          <w:position w:val="-1"/>
        </w:rPr>
        <w:t>and</w:t>
      </w:r>
    </w:p>
    <w:p w14:paraId="325460C0" w14:textId="0E0359D3" w:rsidR="008231E6" w:rsidRPr="002D3DC6" w:rsidRDefault="008231E6" w:rsidP="002D3DC6">
      <w:pPr>
        <w:widowControl w:val="0"/>
        <w:autoSpaceDE w:val="0"/>
        <w:autoSpaceDN w:val="0"/>
        <w:adjustRightInd w:val="0"/>
        <w:spacing w:before="58" w:after="0" w:line="260" w:lineRule="exact"/>
        <w:ind w:left="819" w:right="-20"/>
        <w:rPr>
          <w:rFonts w:cstheme="minorHAnsi"/>
          <w:position w:val="-1"/>
        </w:rPr>
      </w:pPr>
      <w:r w:rsidRPr="002D3DC6">
        <w:rPr>
          <w:rFonts w:cstheme="minorHAnsi"/>
          <w:position w:val="-1"/>
        </w:rPr>
        <w:t>(</w:t>
      </w:r>
      <w:r>
        <w:rPr>
          <w:rFonts w:cstheme="minorHAnsi"/>
          <w:position w:val="-1"/>
        </w:rPr>
        <w:t>q</w:t>
      </w:r>
      <w:r w:rsidRPr="002D3DC6">
        <w:rPr>
          <w:rFonts w:cstheme="minorHAnsi"/>
          <w:position w:val="-1"/>
        </w:rPr>
        <w:t>) Personal photographic images;</w:t>
      </w:r>
    </w:p>
    <w:p w14:paraId="6A107386" w14:textId="3199B7D7" w:rsidR="008231E6" w:rsidRPr="002D3DC6" w:rsidRDefault="008231E6" w:rsidP="002D3DC6">
      <w:pPr>
        <w:widowControl w:val="0"/>
        <w:autoSpaceDE w:val="0"/>
        <w:autoSpaceDN w:val="0"/>
        <w:adjustRightInd w:val="0"/>
        <w:spacing w:before="58" w:after="0" w:line="260" w:lineRule="exact"/>
        <w:ind w:left="819" w:right="-20"/>
        <w:rPr>
          <w:rFonts w:cstheme="minorHAnsi"/>
          <w:position w:val="-1"/>
        </w:rPr>
      </w:pPr>
      <w:r w:rsidRPr="002D3DC6">
        <w:rPr>
          <w:rFonts w:cstheme="minorHAnsi"/>
          <w:position w:val="-1"/>
        </w:rPr>
        <w:lastRenderedPageBreak/>
        <w:t>(</w:t>
      </w:r>
      <w:r>
        <w:rPr>
          <w:rFonts w:cstheme="minorHAnsi"/>
          <w:position w:val="-1"/>
        </w:rPr>
        <w:t>r</w:t>
      </w:r>
      <w:r w:rsidRPr="002D3DC6">
        <w:rPr>
          <w:rFonts w:cstheme="minorHAnsi"/>
          <w:position w:val="-1"/>
        </w:rPr>
        <w:t>) Any other unique patient identifying number, characteristic, but not including the Encrypted Unique Identifier.</w:t>
      </w:r>
    </w:p>
    <w:p w14:paraId="142CD8BD" w14:textId="77777777" w:rsidR="008231E6" w:rsidRPr="002D3DC6" w:rsidRDefault="008231E6" w:rsidP="008231E6">
      <w:pPr>
        <w:widowControl w:val="0"/>
        <w:autoSpaceDE w:val="0"/>
        <w:autoSpaceDN w:val="0"/>
        <w:adjustRightInd w:val="0"/>
        <w:spacing w:before="55" w:after="0"/>
        <w:ind w:left="810" w:right="-20"/>
        <w:rPr>
          <w:rFonts w:cstheme="minorHAnsi"/>
          <w:position w:val="-1"/>
        </w:rPr>
      </w:pPr>
    </w:p>
    <w:p w14:paraId="17838435" w14:textId="77777777" w:rsidR="005D2817" w:rsidRPr="002D3DC6" w:rsidRDefault="005D2817" w:rsidP="00CF06BF">
      <w:pPr>
        <w:pStyle w:val="ListParagraph"/>
        <w:numPr>
          <w:ilvl w:val="1"/>
          <w:numId w:val="39"/>
        </w:numPr>
      </w:pPr>
      <w:r w:rsidRPr="00AE7386">
        <w:rPr>
          <w:u w:val="single"/>
        </w:rPr>
        <w:t>"</w:t>
      </w:r>
      <w:r w:rsidRPr="002D3DC6">
        <w:rPr>
          <w:u w:val="single"/>
        </w:rPr>
        <w:t>Disclosure"</w:t>
      </w:r>
      <w:r w:rsidRPr="002D3DC6">
        <w:t xml:space="preserve"> means the release, transfer, provision of access to, or divulging in any other manner of information outside the entity holding the information.</w:t>
      </w:r>
    </w:p>
    <w:p w14:paraId="2B73ABEA" w14:textId="54C26038" w:rsidR="005D2817" w:rsidRPr="002D3DC6" w:rsidRDefault="005D2817" w:rsidP="00CF06BF">
      <w:pPr>
        <w:pStyle w:val="ListParagraph"/>
        <w:numPr>
          <w:ilvl w:val="1"/>
          <w:numId w:val="39"/>
        </w:numPr>
      </w:pPr>
      <w:r w:rsidRPr="00AE7386">
        <w:rPr>
          <w:u w:val="single"/>
        </w:rPr>
        <w:t>"</w:t>
      </w:r>
      <w:r w:rsidRPr="002D3DC6">
        <w:rPr>
          <w:u w:val="single"/>
        </w:rPr>
        <w:t>Encrypted unique identifier"</w:t>
      </w:r>
      <w:r w:rsidRPr="002D3DC6">
        <w:t xml:space="preserve"> means a code or other means of record identification to allow each patient, member or enrollee to be tracked across the data set, including across payers and over time, without revealing direct personal identifiers. Encrypted unique identifiers are assigned to each patient, member or enrollee in order that all direct personal identifiers can be removed from the data when data </w:t>
      </w:r>
      <w:r w:rsidR="00434D71">
        <w:t>are</w:t>
      </w:r>
      <w:r w:rsidR="00434D71" w:rsidRPr="002D3DC6">
        <w:t xml:space="preserve"> </w:t>
      </w:r>
      <w:r w:rsidRPr="002D3DC6">
        <w:t>submitted. Using the encrypted unique identifier, all records relating to a patient, member or enrollee can be linked for analytical, public reporting and research purposes without identifying the patient, member or enrollee.</w:t>
      </w:r>
    </w:p>
    <w:p w14:paraId="0F96EE80" w14:textId="77777777" w:rsidR="005D2817" w:rsidRPr="002D3DC6" w:rsidRDefault="005D2817" w:rsidP="00CF06BF">
      <w:pPr>
        <w:pStyle w:val="ListParagraph"/>
        <w:numPr>
          <w:ilvl w:val="1"/>
          <w:numId w:val="39"/>
        </w:numPr>
      </w:pPr>
      <w:r w:rsidRPr="00AE7386">
        <w:rPr>
          <w:u w:val="single"/>
        </w:rPr>
        <w:t>"</w:t>
      </w:r>
      <w:r w:rsidRPr="002D3DC6">
        <w:rPr>
          <w:u w:val="single"/>
        </w:rPr>
        <w:t>Encrypted unique identifier vendor"</w:t>
      </w:r>
      <w:r w:rsidRPr="002D3DC6">
        <w:t xml:space="preserve"> means a vendor selected and approved by the Director to collect demographic data only from Insurers, assign an encrypted unique identifier to each patient, member, or enrollee, and transmit that identifier to the Insurer.</w:t>
      </w:r>
    </w:p>
    <w:p w14:paraId="2C486AB6" w14:textId="77777777" w:rsidR="005D2817" w:rsidRDefault="005D2817" w:rsidP="00CF06BF">
      <w:pPr>
        <w:pStyle w:val="ListParagraph"/>
        <w:numPr>
          <w:ilvl w:val="1"/>
          <w:numId w:val="39"/>
        </w:numPr>
      </w:pPr>
      <w:r w:rsidRPr="00AE7386">
        <w:rPr>
          <w:u w:val="single"/>
        </w:rPr>
        <w:t>"</w:t>
      </w:r>
      <w:r w:rsidRPr="002D3DC6">
        <w:rPr>
          <w:u w:val="single"/>
        </w:rPr>
        <w:t>Encryption"</w:t>
      </w:r>
      <w:r w:rsidRPr="002D3DC6">
        <w:t xml:space="preserve"> means a method by which the true value of data has been disguised in order to prevent the identification of persons or groups, and which does not provide the means for recovering the true value of the data.</w:t>
      </w:r>
    </w:p>
    <w:p w14:paraId="71328328" w14:textId="58234684" w:rsidR="00237D92" w:rsidRDefault="00237D92" w:rsidP="00CF06BF">
      <w:pPr>
        <w:pStyle w:val="ListParagraph"/>
        <w:numPr>
          <w:ilvl w:val="1"/>
          <w:numId w:val="39"/>
        </w:numPr>
      </w:pPr>
      <w:r w:rsidRPr="00237D92">
        <w:rPr>
          <w:u w:val="single"/>
        </w:rPr>
        <w:t>“Essential Community Providers (ECP)”</w:t>
      </w:r>
      <w:r>
        <w:t xml:space="preserve"> </w:t>
      </w:r>
      <w:r w:rsidRPr="00E52D03">
        <w:t>means</w:t>
      </w:r>
      <w:r w:rsidR="00E52D03">
        <w:t xml:space="preserve"> the providers that predominately serve low-income medically underserved individuals</w:t>
      </w:r>
      <w:r w:rsidR="000E0942">
        <w:t xml:space="preserve"> as defined by Covered California.</w:t>
      </w:r>
    </w:p>
    <w:p w14:paraId="39DE9AD4" w14:textId="41E55EEC" w:rsidR="0032262E" w:rsidRDefault="0032262E" w:rsidP="00CF06BF">
      <w:pPr>
        <w:pStyle w:val="ListParagraph"/>
        <w:numPr>
          <w:ilvl w:val="1"/>
          <w:numId w:val="39"/>
        </w:numPr>
      </w:pPr>
      <w:r>
        <w:rPr>
          <w:u w:val="single"/>
        </w:rPr>
        <w:t>“eValue8”</w:t>
      </w:r>
      <w:r w:rsidRPr="0032262E">
        <w:t xml:space="preserve"> means</w:t>
      </w:r>
      <w:r>
        <w:t xml:space="preserve"> </w:t>
      </w:r>
      <w:r w:rsidR="006869C3">
        <w:t>the annual healthcare accountability and quality improvement assessment process and survey used by employers and coalition partners to gather healthcare data from plans across the nation.</w:t>
      </w:r>
    </w:p>
    <w:p w14:paraId="2BE69640" w14:textId="77777777" w:rsidR="005D2817" w:rsidRPr="002D3DC6" w:rsidRDefault="005D2817" w:rsidP="00CF06BF">
      <w:pPr>
        <w:pStyle w:val="ListParagraph"/>
        <w:numPr>
          <w:ilvl w:val="1"/>
          <w:numId w:val="39"/>
        </w:numPr>
      </w:pPr>
      <w:r w:rsidRPr="002D3DC6">
        <w:rPr>
          <w:u w:val="single"/>
        </w:rPr>
        <w:t xml:space="preserve">"Hashing" </w:t>
      </w:r>
      <w:r w:rsidRPr="002D3DC6">
        <w:t>means a one-way method by which the true value of data has been transformed (through the conversion of the information into an unrecognizable string of characters) in order to prevent the identification of persons or groups. True value of hashed elements is deliberately non-recoverable by any recipient, including the Data Aggregator.</w:t>
      </w:r>
    </w:p>
    <w:p w14:paraId="481EE9EB" w14:textId="40E22317" w:rsidR="005D2817" w:rsidRPr="002D3DC6" w:rsidRDefault="005D2817" w:rsidP="00CF06BF">
      <w:pPr>
        <w:pStyle w:val="ListParagraph"/>
        <w:numPr>
          <w:ilvl w:val="1"/>
          <w:numId w:val="39"/>
        </w:numPr>
      </w:pPr>
      <w:r w:rsidRPr="002D3DC6">
        <w:t>"</w:t>
      </w:r>
      <w:r w:rsidRPr="002D3DC6">
        <w:rPr>
          <w:u w:val="single"/>
        </w:rPr>
        <w:t>Health benefit plan"</w:t>
      </w:r>
      <w:r w:rsidRPr="002D3DC6">
        <w:t xml:space="preserve"> means a policy, contract, certificate or </w:t>
      </w:r>
      <w:r w:rsidR="006B1392" w:rsidRPr="002D3DC6">
        <w:t xml:space="preserve">agreement entered </w:t>
      </w:r>
      <w:r w:rsidR="006B1392">
        <w:t>into</w:t>
      </w:r>
      <w:r w:rsidR="006B1392" w:rsidRPr="002D3DC6">
        <w:t>, or offered by an Insurer to provide, deliver, arrange for, pay for</w:t>
      </w:r>
      <w:r w:rsidR="006B1392">
        <w:t>,</w:t>
      </w:r>
      <w:r w:rsidR="006B1392" w:rsidRPr="002D3DC6">
        <w:t xml:space="preserve"> or reimburse</w:t>
      </w:r>
      <w:r w:rsidRPr="002D3DC6">
        <w:t xml:space="preserve"> any of the costs of </w:t>
      </w:r>
      <w:r w:rsidR="00FE36E9">
        <w:t xml:space="preserve">covered </w:t>
      </w:r>
      <w:r w:rsidRPr="002D3DC6">
        <w:t>health care services.</w:t>
      </w:r>
    </w:p>
    <w:p w14:paraId="6500BFF3" w14:textId="77777777" w:rsidR="005D2817" w:rsidRDefault="005D2817" w:rsidP="00CF06BF">
      <w:pPr>
        <w:pStyle w:val="ListParagraph"/>
        <w:numPr>
          <w:ilvl w:val="1"/>
          <w:numId w:val="39"/>
        </w:numPr>
      </w:pPr>
      <w:r w:rsidRPr="002D3DC6">
        <w:rPr>
          <w:u w:val="single"/>
        </w:rPr>
        <w:t>"Health care data set"</w:t>
      </w:r>
      <w:r w:rsidRPr="002D3DC6">
        <w:t xml:space="preserve"> means a collection of individual data files, including medical claims files, member eligibility files and provider files, whether in electronic or manual form.</w:t>
      </w:r>
    </w:p>
    <w:p w14:paraId="29F5410F" w14:textId="77777777" w:rsidR="005D2817" w:rsidRPr="002D3DC6" w:rsidRDefault="005D2817" w:rsidP="00CF06BF">
      <w:pPr>
        <w:pStyle w:val="ListParagraph"/>
        <w:numPr>
          <w:ilvl w:val="1"/>
          <w:numId w:val="39"/>
        </w:numPr>
      </w:pPr>
      <w:r w:rsidRPr="002D3DC6">
        <w:rPr>
          <w:u w:val="single"/>
        </w:rPr>
        <w:t>"Health care provider"</w:t>
      </w:r>
      <w:r w:rsidRPr="002D3DC6">
        <w:t xml:space="preserve"> means any person or entity licensed to provide or lawfully providing health care services, including, but not limited to, a physician, hospital, intermediate care facility or other health care facility, dentist, nurse, optometrist, podiatrist, physical therapist, psychiatric social worker, pharmacist or psychologist, and any officer, employee, or agent of that provider acting in the course and scope of his or her employment or agency related to or supportive of health care services.</w:t>
      </w:r>
    </w:p>
    <w:p w14:paraId="29C2CAD9" w14:textId="77777777" w:rsidR="00821C30" w:rsidRPr="00821C30" w:rsidRDefault="00821C30" w:rsidP="00CF06BF">
      <w:pPr>
        <w:pStyle w:val="ListParagraph"/>
        <w:numPr>
          <w:ilvl w:val="1"/>
          <w:numId w:val="39"/>
        </w:numPr>
      </w:pPr>
      <w:r w:rsidRPr="00821C30">
        <w:rPr>
          <w:u w:val="single"/>
        </w:rPr>
        <w:lastRenderedPageBreak/>
        <w:t>“Identification”</w:t>
      </w:r>
      <w:r w:rsidRPr="00821C30">
        <w:t xml:space="preserve"> means a part of access control in which the solution identifies an actor before interacting with it.</w:t>
      </w:r>
    </w:p>
    <w:p w14:paraId="2EA628C1" w14:textId="30ECB8CE" w:rsidR="00CE0E8A" w:rsidRDefault="00CE0E8A" w:rsidP="00CF06BF">
      <w:pPr>
        <w:pStyle w:val="ListParagraph"/>
        <w:numPr>
          <w:ilvl w:val="1"/>
          <w:numId w:val="39"/>
        </w:numPr>
      </w:pPr>
      <w:r>
        <w:rPr>
          <w:u w:val="single"/>
        </w:rPr>
        <w:t>“Individual”</w:t>
      </w:r>
      <w:r>
        <w:t xml:space="preserve"> means any health plan that is sold to individuals or families through the California Health Benefit Exchange.</w:t>
      </w:r>
    </w:p>
    <w:p w14:paraId="377646D6" w14:textId="77777777" w:rsidR="005D2817" w:rsidRDefault="005D2817" w:rsidP="00CF06BF">
      <w:pPr>
        <w:pStyle w:val="ListParagraph"/>
        <w:numPr>
          <w:ilvl w:val="1"/>
          <w:numId w:val="39"/>
        </w:numPr>
      </w:pPr>
      <w:r w:rsidRPr="002D3DC6">
        <w:rPr>
          <w:u w:val="single"/>
        </w:rPr>
        <w:t>"Insurer"</w:t>
      </w:r>
      <w:r w:rsidRPr="002D3DC6">
        <w:t xml:space="preserve"> means any entity subject to the insurance laws and regulations of California, that contracts or offers to contract to provide, deliver, arrange for, pay for, or reimburse any of the costs of health care services, including, without limitation, an insurance company offering accident and sickness insurance, a health maintenance organization.</w:t>
      </w:r>
    </w:p>
    <w:p w14:paraId="047A85BD" w14:textId="3A0B3769" w:rsidR="00821C30" w:rsidRPr="00821C30" w:rsidRDefault="00821C30" w:rsidP="00CF06BF">
      <w:pPr>
        <w:pStyle w:val="ListParagraph"/>
        <w:numPr>
          <w:ilvl w:val="1"/>
          <w:numId w:val="39"/>
        </w:numPr>
      </w:pPr>
      <w:r w:rsidRPr="00821C30">
        <w:rPr>
          <w:u w:val="single"/>
        </w:rPr>
        <w:t>“Integrity”</w:t>
      </w:r>
      <w:r>
        <w:t xml:space="preserve"> (a security quality subfactor) means the protection of data against unauthorized modification and fabrication.</w:t>
      </w:r>
    </w:p>
    <w:p w14:paraId="4F884799" w14:textId="66491720" w:rsidR="00CE0E8A" w:rsidRPr="002D3DC6" w:rsidRDefault="00CE0E8A" w:rsidP="00CF06BF">
      <w:pPr>
        <w:pStyle w:val="ListParagraph"/>
        <w:numPr>
          <w:ilvl w:val="1"/>
          <w:numId w:val="39"/>
        </w:numPr>
      </w:pPr>
      <w:r>
        <w:rPr>
          <w:u w:val="single"/>
        </w:rPr>
        <w:t>“</w:t>
      </w:r>
      <w:r w:rsidR="008E4519">
        <w:rPr>
          <w:u w:val="single"/>
        </w:rPr>
        <w:t>Intensive Outpatient Care Program (</w:t>
      </w:r>
      <w:r w:rsidRPr="004B5B56">
        <w:rPr>
          <w:u w:val="single"/>
        </w:rPr>
        <w:t>I</w:t>
      </w:r>
      <w:r>
        <w:rPr>
          <w:u w:val="single"/>
        </w:rPr>
        <w:t>OC</w:t>
      </w:r>
      <w:r w:rsidRPr="004B5B56">
        <w:rPr>
          <w:u w:val="single"/>
        </w:rPr>
        <w:t>P</w:t>
      </w:r>
      <w:r w:rsidR="008E4519">
        <w:rPr>
          <w:u w:val="single"/>
        </w:rPr>
        <w:t>)</w:t>
      </w:r>
      <w:r>
        <w:rPr>
          <w:u w:val="single"/>
        </w:rPr>
        <w:t xml:space="preserve">” </w:t>
      </w:r>
      <w:r>
        <w:t xml:space="preserve">means </w:t>
      </w:r>
      <w:r w:rsidR="008E4519">
        <w:t>a program</w:t>
      </w:r>
      <w:r>
        <w:t xml:space="preserve"> that provides care coordination and intensive support for identified high risk individuals with medically complex needs.</w:t>
      </w:r>
    </w:p>
    <w:p w14:paraId="3A2F99D7" w14:textId="334AA997" w:rsidR="00926DF0" w:rsidRPr="002D3DC6" w:rsidRDefault="00926DF0" w:rsidP="00CF06BF">
      <w:pPr>
        <w:pStyle w:val="ListParagraph"/>
        <w:numPr>
          <w:ilvl w:val="1"/>
          <w:numId w:val="39"/>
        </w:numPr>
      </w:pPr>
      <w:r>
        <w:rPr>
          <w:u w:val="single"/>
        </w:rPr>
        <w:t>“Issuer”</w:t>
      </w:r>
      <w:r w:rsidRPr="006B0715">
        <w:t xml:space="preserve"> means a</w:t>
      </w:r>
      <w:r w:rsidR="002F5E90">
        <w:t>n insurer or licensed health care service plan which offers</w:t>
      </w:r>
      <w:r w:rsidRPr="006B0715">
        <w:t xml:space="preserve"> Qualified Health Plan</w:t>
      </w:r>
      <w:r w:rsidR="002F5E90">
        <w:t>s</w:t>
      </w:r>
      <w:r w:rsidRPr="006B0715">
        <w:t xml:space="preserve"> </w:t>
      </w:r>
      <w:r w:rsidR="002F5E90">
        <w:t>through</w:t>
      </w:r>
      <w:r w:rsidRPr="006B0715">
        <w:t xml:space="preserve"> Covered California.</w:t>
      </w:r>
    </w:p>
    <w:p w14:paraId="4F2D9E1A" w14:textId="66D0E223" w:rsidR="005D2817" w:rsidRPr="002D3DC6" w:rsidRDefault="005D2817" w:rsidP="00CF06BF">
      <w:pPr>
        <w:pStyle w:val="ListParagraph"/>
        <w:numPr>
          <w:ilvl w:val="1"/>
          <w:numId w:val="39"/>
        </w:numPr>
      </w:pPr>
      <w:r w:rsidRPr="00A75327">
        <w:rPr>
          <w:u w:val="single"/>
        </w:rPr>
        <w:t>"</w:t>
      </w:r>
      <w:r w:rsidRPr="002D3DC6">
        <w:rPr>
          <w:u w:val="single"/>
        </w:rPr>
        <w:t>Medical claims file"</w:t>
      </w:r>
      <w:r w:rsidRPr="002D3DC6">
        <w:t xml:space="preserve"> means all submitted and non-denied adjudicated claims for each billed service paid by an Insurer as defined in §18 on behalf of a Member as defined in</w:t>
      </w:r>
      <w:r w:rsidR="002D3DC6">
        <w:t xml:space="preserve"> </w:t>
      </w:r>
      <w:r w:rsidRPr="002D3DC6">
        <w:t xml:space="preserve">§17 regardless of where the service was provided. This data file includes but is not limited to service level remittance information including, but not limited to, member encrypted unique identifier, provider information, charge/payment information, and clinical diagnosis/procedure codes </w:t>
      </w:r>
    </w:p>
    <w:p w14:paraId="241732D9" w14:textId="77777777" w:rsidR="005D2817" w:rsidRPr="002D3DC6" w:rsidRDefault="005D2817" w:rsidP="00CF06BF">
      <w:pPr>
        <w:pStyle w:val="ListParagraph"/>
        <w:numPr>
          <w:ilvl w:val="1"/>
          <w:numId w:val="39"/>
        </w:numPr>
      </w:pPr>
      <w:r w:rsidRPr="002D3DC6">
        <w:rPr>
          <w:u w:val="single"/>
        </w:rPr>
        <w:t>“Member"</w:t>
      </w:r>
      <w:r w:rsidRPr="002D3DC6">
        <w:t xml:space="preserve"> means a California resident who is a subscriber and any spouse or dependent who is covered by the subscriber's policy under contract with an Insurer. </w:t>
      </w:r>
      <w:r w:rsidR="00DE5C2A">
        <w:t>“Member” and “enrollee” are used interchangeably in the RFP.</w:t>
      </w:r>
    </w:p>
    <w:p w14:paraId="29067BC9" w14:textId="2802AE99" w:rsidR="005D2817" w:rsidRDefault="005D2817" w:rsidP="00CF06BF">
      <w:pPr>
        <w:pStyle w:val="ListParagraph"/>
        <w:numPr>
          <w:ilvl w:val="1"/>
          <w:numId w:val="39"/>
        </w:numPr>
      </w:pPr>
      <w:r w:rsidRPr="002D3DC6">
        <w:rPr>
          <w:u w:val="single"/>
        </w:rPr>
        <w:t>"Member eligibility file"</w:t>
      </w:r>
      <w:r w:rsidRPr="002D3DC6">
        <w:t xml:space="preserve"> means a data file </w:t>
      </w:r>
      <w:r w:rsidR="002F5E90">
        <w:t>containing</w:t>
      </w:r>
      <w:r w:rsidRPr="002D3DC6">
        <w:t xml:space="preserve"> demographic information for each individual member eligible for medical benefits, for one or more days of coverage at any time during the reporting month.</w:t>
      </w:r>
    </w:p>
    <w:p w14:paraId="78C79666" w14:textId="77777777" w:rsidR="00CE0E8A" w:rsidRPr="00CE0E8A" w:rsidRDefault="00CE0E8A" w:rsidP="00CF06BF">
      <w:pPr>
        <w:pStyle w:val="ListParagraph"/>
        <w:numPr>
          <w:ilvl w:val="1"/>
          <w:numId w:val="39"/>
        </w:numPr>
      </w:pPr>
      <w:r w:rsidRPr="00CE0E8A">
        <w:rPr>
          <w:u w:val="single"/>
        </w:rPr>
        <w:t>“Metal tier”</w:t>
      </w:r>
      <w:r w:rsidRPr="00CE0E8A">
        <w:t xml:space="preserve"> means </w:t>
      </w:r>
      <w:r w:rsidRPr="00CE0E8A">
        <w:rPr>
          <w:color w:val="333333"/>
        </w:rPr>
        <w:t xml:space="preserve">a category of health plan— Catastrophic (Minimum Coverage). Bronze, Silver, Gold, Platinum — based on the percentage the plan pays of the average overall cost of providing essential health benefits to members. </w:t>
      </w:r>
      <w:r>
        <w:rPr>
          <w:color w:val="333333"/>
        </w:rPr>
        <w:t xml:space="preserve">Catastrophic or Minimum Coverage does not cover any benefits other than three primary care visits per year before the deductible is met. </w:t>
      </w:r>
      <w:r w:rsidRPr="00CE0E8A">
        <w:rPr>
          <w:color w:val="333333"/>
        </w:rPr>
        <w:t xml:space="preserve">The percentages the plans will spend, on average, are 60% (Bronze), 70% (Silver), 80% (Gold), and 90% (Platinum). </w:t>
      </w:r>
    </w:p>
    <w:p w14:paraId="654AD700" w14:textId="2EAA24C9" w:rsidR="00821C30" w:rsidRDefault="00821C30" w:rsidP="00CF06BF">
      <w:pPr>
        <w:pStyle w:val="ListParagraph"/>
        <w:numPr>
          <w:ilvl w:val="1"/>
          <w:numId w:val="39"/>
        </w:numPr>
      </w:pPr>
      <w:r w:rsidRPr="00D74B29">
        <w:rPr>
          <w:u w:val="single"/>
        </w:rPr>
        <w:t>“Nonrepudiation”</w:t>
      </w:r>
      <w:r>
        <w:t xml:space="preserve"> means a security measure related to the monitoring of events and recording of relevant information to disprove an actor’s false denial of involvement in an incident.</w:t>
      </w:r>
    </w:p>
    <w:p w14:paraId="1BE1B2BB" w14:textId="6D5B5EA5" w:rsidR="001062B9" w:rsidRPr="002D3DC6" w:rsidRDefault="001062B9" w:rsidP="00CF06BF">
      <w:pPr>
        <w:pStyle w:val="ListParagraph"/>
        <w:numPr>
          <w:ilvl w:val="1"/>
          <w:numId w:val="39"/>
        </w:numPr>
      </w:pPr>
      <w:r w:rsidRPr="001062B9">
        <w:t>“</w:t>
      </w:r>
      <w:r w:rsidRPr="001062B9">
        <w:rPr>
          <w:u w:val="single"/>
        </w:rPr>
        <w:t>Office of Statewide Health Planning and Development (OSHPD)</w:t>
      </w:r>
      <w:r>
        <w:rPr>
          <w:u w:val="single"/>
        </w:rPr>
        <w:t>”</w:t>
      </w:r>
      <w:r w:rsidRPr="001062B9">
        <w:t xml:space="preserve"> </w:t>
      </w:r>
      <w:r>
        <w:t>means the California agency</w:t>
      </w:r>
      <w:r w:rsidRPr="00D15D68">
        <w:t xml:space="preserve"> responsible for collecting data and disseminating information about California's healthcare infrastructure, promoting an equitably distributed healthcare workforce, and publishing valuable information about healthcare outcomes</w:t>
      </w:r>
      <w:r>
        <w:t>.</w:t>
      </w:r>
    </w:p>
    <w:p w14:paraId="3C926429" w14:textId="5FFD5224" w:rsidR="005D2817" w:rsidRPr="002D3DC6" w:rsidRDefault="005D2817" w:rsidP="00CF06BF">
      <w:pPr>
        <w:pStyle w:val="ListParagraph"/>
        <w:numPr>
          <w:ilvl w:val="1"/>
          <w:numId w:val="39"/>
        </w:numPr>
      </w:pPr>
      <w:r w:rsidRPr="002D3DC6">
        <w:rPr>
          <w:u w:val="single"/>
        </w:rPr>
        <w:t>"Patient"</w:t>
      </w:r>
      <w:r w:rsidRPr="002D3DC6">
        <w:t xml:space="preserve"> means any person in the data set that is the subject of the activities of the claim submitted to and/or paid by the Insurer or covered by the health benefits plan.</w:t>
      </w:r>
    </w:p>
    <w:p w14:paraId="7A811730" w14:textId="1D58F93B" w:rsidR="00E154E5" w:rsidRPr="00EB1EC4" w:rsidRDefault="00E154E5" w:rsidP="00CF06BF">
      <w:pPr>
        <w:pStyle w:val="ListParagraph"/>
        <w:numPr>
          <w:ilvl w:val="1"/>
          <w:numId w:val="39"/>
        </w:numPr>
      </w:pPr>
      <w:r>
        <w:rPr>
          <w:u w:val="single"/>
        </w:rPr>
        <w:lastRenderedPageBreak/>
        <w:t>“</w:t>
      </w:r>
      <w:r w:rsidRPr="00776C67">
        <w:rPr>
          <w:u w:val="single"/>
        </w:rPr>
        <w:t>Per Member Per Month (PMPM</w:t>
      </w:r>
      <w:r w:rsidRPr="00E154E5">
        <w:rPr>
          <w:u w:val="single"/>
        </w:rPr>
        <w:t>)”</w:t>
      </w:r>
      <w:r>
        <w:t xml:space="preserve"> means</w:t>
      </w:r>
      <w:r w:rsidRPr="001B4165">
        <w:t xml:space="preserve"> the dollar amount paid to a provider (hospital or healthcare worker) each month for each person for whom the provider is responsible for providing services</w:t>
      </w:r>
    </w:p>
    <w:p w14:paraId="3BD2F9E1" w14:textId="4D572838" w:rsidR="00D74B29" w:rsidRPr="00D74B29" w:rsidRDefault="00D74B29" w:rsidP="00CF06BF">
      <w:pPr>
        <w:pStyle w:val="ListParagraph"/>
        <w:numPr>
          <w:ilvl w:val="1"/>
          <w:numId w:val="39"/>
        </w:numPr>
      </w:pPr>
      <w:r w:rsidRPr="00D74B29">
        <w:rPr>
          <w:u w:val="single"/>
        </w:rPr>
        <w:t>“Physical protection”</w:t>
      </w:r>
      <w:r>
        <w:t xml:space="preserve"> means a security measure related to protection from physical threats such as theft, tampering, or destruction of equipment, including defenses against accidents and disasters.</w:t>
      </w:r>
    </w:p>
    <w:p w14:paraId="11E9B441" w14:textId="1A0D989E" w:rsidR="00E154E5" w:rsidRPr="00E40985" w:rsidRDefault="00E154E5" w:rsidP="00CF06BF">
      <w:pPr>
        <w:pStyle w:val="ListParagraph"/>
        <w:numPr>
          <w:ilvl w:val="1"/>
          <w:numId w:val="39"/>
        </w:numPr>
      </w:pPr>
      <w:r w:rsidRPr="00E40985">
        <w:rPr>
          <w:u w:val="single"/>
        </w:rPr>
        <w:t xml:space="preserve">“Primary Care Medical Home (PCMH)” </w:t>
      </w:r>
      <w:r w:rsidRPr="00E40985">
        <w:t>means</w:t>
      </w:r>
      <w:r>
        <w:t xml:space="preserve"> the model for transforming an organization and delivery of primary care to improve quality, efficiency, safety and effectiveness of healthcare. This is also referred to as the Patient Centered Medical Home, advanced primary care and the healthcare home</w:t>
      </w:r>
      <w:r w:rsidRPr="00E40985">
        <w:rPr>
          <w:color w:val="444444"/>
          <w:sz w:val="18"/>
          <w:szCs w:val="18"/>
          <w:shd w:val="clear" w:color="auto" w:fill="FFFFFF"/>
        </w:rPr>
        <w:t>.</w:t>
      </w:r>
    </w:p>
    <w:p w14:paraId="23AECCC7" w14:textId="2252617F" w:rsidR="00D74B29" w:rsidRPr="00D74B29" w:rsidRDefault="00D74B29" w:rsidP="00CF06BF">
      <w:pPr>
        <w:pStyle w:val="ListParagraph"/>
        <w:numPr>
          <w:ilvl w:val="1"/>
          <w:numId w:val="39"/>
        </w:numPr>
      </w:pPr>
      <w:r w:rsidRPr="00D74B29">
        <w:rPr>
          <w:u w:val="single"/>
        </w:rPr>
        <w:t>“Privacy”</w:t>
      </w:r>
      <w:r>
        <w:t xml:space="preserve"> means the protection of personal information; an aspect of confidentiality.</w:t>
      </w:r>
    </w:p>
    <w:p w14:paraId="5F3956AD" w14:textId="280F4061" w:rsidR="00CE0E8A" w:rsidRDefault="00CE0E8A" w:rsidP="00CF06BF">
      <w:pPr>
        <w:pStyle w:val="ListParagraph"/>
        <w:numPr>
          <w:ilvl w:val="1"/>
          <w:numId w:val="39"/>
        </w:numPr>
      </w:pPr>
      <w:r>
        <w:rPr>
          <w:u w:val="single"/>
        </w:rPr>
        <w:t>“Product type”</w:t>
      </w:r>
      <w:r>
        <w:t xml:space="preserve"> means network</w:t>
      </w:r>
      <w:r w:rsidR="00EF05FB">
        <w:t xml:space="preserve"> product design</w:t>
      </w:r>
      <w:r>
        <w:t>; Health Maintenance Organization (HMO), Preferred Provider Organization (PPO)</w:t>
      </w:r>
      <w:r w:rsidR="00097BB5">
        <w:t>,</w:t>
      </w:r>
      <w:r>
        <w:t xml:space="preserve"> or Exclusive Provider Organization (EPO).</w:t>
      </w:r>
    </w:p>
    <w:p w14:paraId="4DB5DD4A" w14:textId="77777777" w:rsidR="00771AD7" w:rsidRPr="009750EB" w:rsidRDefault="00771AD7" w:rsidP="00CF06BF">
      <w:pPr>
        <w:pStyle w:val="ListParagraph"/>
        <w:numPr>
          <w:ilvl w:val="1"/>
          <w:numId w:val="39"/>
        </w:numPr>
      </w:pPr>
      <w:r w:rsidRPr="009750EB">
        <w:rPr>
          <w:u w:val="single"/>
        </w:rPr>
        <w:t>“</w:t>
      </w:r>
      <w:r>
        <w:rPr>
          <w:u w:val="single"/>
        </w:rPr>
        <w:t xml:space="preserve">Project </w:t>
      </w:r>
      <w:r w:rsidRPr="009750EB">
        <w:rPr>
          <w:u w:val="single"/>
        </w:rPr>
        <w:t>Communications Management Plan”</w:t>
      </w:r>
      <w:r>
        <w:t xml:space="preserve"> means the document that describes the processes that are required to ensure timely and appropriate planning, collection, creation, distribution, storage, retrieval, management, control, monitoring, and the ultimate disposition of project information.  A Project Communications Management Plan may be part of an overall Project Management Plan.</w:t>
      </w:r>
    </w:p>
    <w:p w14:paraId="339BCC20" w14:textId="4EFF54AD" w:rsidR="002A13A0" w:rsidRPr="002A13A0" w:rsidRDefault="002A13A0" w:rsidP="00CF06BF">
      <w:pPr>
        <w:pStyle w:val="ListParagraph"/>
        <w:numPr>
          <w:ilvl w:val="1"/>
          <w:numId w:val="39"/>
        </w:numPr>
      </w:pPr>
      <w:r w:rsidRPr="002A13A0">
        <w:rPr>
          <w:u w:val="single"/>
        </w:rPr>
        <w:t>“Project Cost Management”</w:t>
      </w:r>
      <w:r>
        <w:t xml:space="preserve"> means the processes involved in planning, estimating, budgeting, financing, funding, managing, and controlling costs so that the project can be completed within the approved budget.</w:t>
      </w:r>
    </w:p>
    <w:p w14:paraId="5A7054CC" w14:textId="7F9E1C88" w:rsidR="00EC18D7" w:rsidRPr="00F70ABC" w:rsidRDefault="00F70ABC" w:rsidP="00CF06BF">
      <w:pPr>
        <w:pStyle w:val="ListParagraph"/>
        <w:numPr>
          <w:ilvl w:val="1"/>
          <w:numId w:val="39"/>
        </w:numPr>
      </w:pPr>
      <w:r w:rsidRPr="00F70ABC">
        <w:rPr>
          <w:u w:val="single"/>
        </w:rPr>
        <w:t>“Project Human Resource Management”</w:t>
      </w:r>
      <w:r>
        <w:t xml:space="preserve"> means the processes that organize, manage, and lead the project team.</w:t>
      </w:r>
    </w:p>
    <w:p w14:paraId="5A5EA147" w14:textId="5A5CC2C5" w:rsidR="00512B15" w:rsidRPr="00512B15" w:rsidRDefault="00512B15" w:rsidP="00CF06BF">
      <w:pPr>
        <w:pStyle w:val="ListParagraph"/>
        <w:numPr>
          <w:ilvl w:val="1"/>
          <w:numId w:val="39"/>
        </w:numPr>
      </w:pPr>
      <w:r w:rsidRPr="00512B15">
        <w:rPr>
          <w:u w:val="single"/>
        </w:rPr>
        <w:t>“Project Integration Management”</w:t>
      </w:r>
      <w:r>
        <w:t xml:space="preserve"> means the processes and activities to identify, define, combine, unify, and coordinate the various processes and project management activities within the Project Management Process Groups.</w:t>
      </w:r>
    </w:p>
    <w:p w14:paraId="0438036F" w14:textId="5D2BEE56" w:rsidR="00E154E5" w:rsidRPr="00E154E5" w:rsidRDefault="00E154E5" w:rsidP="00CF06BF">
      <w:pPr>
        <w:pStyle w:val="ListParagraph"/>
        <w:numPr>
          <w:ilvl w:val="1"/>
          <w:numId w:val="39"/>
        </w:numPr>
      </w:pPr>
      <w:r w:rsidRPr="00E154E5">
        <w:rPr>
          <w:u w:val="single"/>
        </w:rPr>
        <w:t>“Project Management Plan”</w:t>
      </w:r>
      <w:r>
        <w:t xml:space="preserve"> means the document that describes how the project will be executed, monitored, and controlled.</w:t>
      </w:r>
    </w:p>
    <w:p w14:paraId="4186AD11" w14:textId="1D3D2D49" w:rsidR="00512B15" w:rsidRPr="00512B15" w:rsidRDefault="00512B15" w:rsidP="00CF06BF">
      <w:pPr>
        <w:pStyle w:val="ListParagraph"/>
        <w:numPr>
          <w:ilvl w:val="1"/>
          <w:numId w:val="39"/>
        </w:numPr>
      </w:pPr>
      <w:r>
        <w:rPr>
          <w:u w:val="single"/>
        </w:rPr>
        <w:t>“Project Management Process Group”</w:t>
      </w:r>
      <w:r w:rsidRPr="00512B15">
        <w:t xml:space="preserve"> means a logical grouping of project management inputs, tools and techniques, and outputs.  The Project Management Process Groups include initiating processes, planning processes, executing processes, monitoring and controlling processes, and closing processes.  Project Management Process Groups are not project phases.</w:t>
      </w:r>
    </w:p>
    <w:p w14:paraId="7826117F" w14:textId="5DEAB9E3" w:rsidR="00F70ABC" w:rsidRPr="00F70ABC" w:rsidRDefault="00F70ABC" w:rsidP="00CF06BF">
      <w:pPr>
        <w:pStyle w:val="ListParagraph"/>
        <w:numPr>
          <w:ilvl w:val="1"/>
          <w:numId w:val="39"/>
        </w:numPr>
      </w:pPr>
      <w:r w:rsidRPr="00F70ABC">
        <w:rPr>
          <w:u w:val="single"/>
        </w:rPr>
        <w:t>“Project Procurement Management”</w:t>
      </w:r>
      <w:r>
        <w:t xml:space="preserve"> means the processes necessary to purchase or acquire products, services, or results needed from outside the project team.</w:t>
      </w:r>
    </w:p>
    <w:p w14:paraId="204DBBD9" w14:textId="7C22B46B" w:rsidR="00EC18D7" w:rsidRPr="00EC18D7" w:rsidRDefault="00EC18D7" w:rsidP="00CF06BF">
      <w:pPr>
        <w:pStyle w:val="ListParagraph"/>
        <w:numPr>
          <w:ilvl w:val="1"/>
          <w:numId w:val="39"/>
        </w:numPr>
      </w:pPr>
      <w:r w:rsidRPr="00EC18D7">
        <w:rPr>
          <w:u w:val="single"/>
        </w:rPr>
        <w:t>“Project Quality Management”</w:t>
      </w:r>
      <w:r>
        <w:t xml:space="preserve"> means the processes and activities of the performing organization that determine quality policies, objectives, and responsibilities so that the project will satisfy the needs for which it was undertaken.</w:t>
      </w:r>
    </w:p>
    <w:p w14:paraId="6FB97D7F" w14:textId="0F456D66" w:rsidR="00F70ABC" w:rsidRPr="00F70ABC" w:rsidRDefault="00F70ABC" w:rsidP="00CF06BF">
      <w:pPr>
        <w:pStyle w:val="ListParagraph"/>
        <w:numPr>
          <w:ilvl w:val="1"/>
          <w:numId w:val="39"/>
        </w:numPr>
      </w:pPr>
      <w:r w:rsidRPr="00F70ABC">
        <w:rPr>
          <w:u w:val="single"/>
        </w:rPr>
        <w:t>“Project Risk Management”</w:t>
      </w:r>
      <w:r>
        <w:t xml:space="preserve"> means the processes of conducting risk management planning, identification, analysis, response planning, and controlling risk on a project.</w:t>
      </w:r>
    </w:p>
    <w:p w14:paraId="3439154A" w14:textId="66AA4ED3" w:rsidR="007E482A" w:rsidRPr="007E482A" w:rsidRDefault="007E482A" w:rsidP="00CF06BF">
      <w:pPr>
        <w:pStyle w:val="ListParagraph"/>
        <w:numPr>
          <w:ilvl w:val="1"/>
          <w:numId w:val="39"/>
        </w:numPr>
      </w:pPr>
      <w:r w:rsidRPr="007E482A">
        <w:rPr>
          <w:u w:val="single"/>
        </w:rPr>
        <w:t>“Project Schedule”</w:t>
      </w:r>
      <w:r>
        <w:t xml:space="preserve"> means an output of a schedule model that presents linked activities with planned dates, durations, milestones, and resources.</w:t>
      </w:r>
    </w:p>
    <w:p w14:paraId="701D7757" w14:textId="40373791" w:rsidR="00512B15" w:rsidRPr="002A13A0" w:rsidRDefault="00512B15" w:rsidP="00CF06BF">
      <w:pPr>
        <w:pStyle w:val="ListParagraph"/>
        <w:numPr>
          <w:ilvl w:val="1"/>
          <w:numId w:val="39"/>
        </w:numPr>
      </w:pPr>
      <w:r w:rsidRPr="002A13A0">
        <w:rPr>
          <w:u w:val="single"/>
        </w:rPr>
        <w:lastRenderedPageBreak/>
        <w:t>“Project Scope Management”</w:t>
      </w:r>
      <w:r>
        <w:t xml:space="preserve"> means </w:t>
      </w:r>
      <w:r w:rsidR="002A13A0">
        <w:t>the processes required to ensure that the project includes all the work required, and only the work required, to complete the project successfully.</w:t>
      </w:r>
    </w:p>
    <w:p w14:paraId="215B9151" w14:textId="6350F389" w:rsidR="002A13A0" w:rsidRPr="002A13A0" w:rsidRDefault="002A13A0" w:rsidP="00CF06BF">
      <w:pPr>
        <w:pStyle w:val="ListParagraph"/>
        <w:numPr>
          <w:ilvl w:val="1"/>
          <w:numId w:val="39"/>
        </w:numPr>
      </w:pPr>
      <w:r w:rsidRPr="002A13A0">
        <w:rPr>
          <w:u w:val="single"/>
        </w:rPr>
        <w:t>“Project Time Management”</w:t>
      </w:r>
      <w:r>
        <w:t xml:space="preserve"> means the processes required to manage the timely completion of the project.</w:t>
      </w:r>
    </w:p>
    <w:p w14:paraId="03CD62D4" w14:textId="6406523B" w:rsidR="00EF05FB" w:rsidRDefault="00EF05FB" w:rsidP="00CF06BF">
      <w:pPr>
        <w:pStyle w:val="ListParagraph"/>
        <w:numPr>
          <w:ilvl w:val="1"/>
          <w:numId w:val="39"/>
        </w:numPr>
      </w:pPr>
      <w:r>
        <w:rPr>
          <w:u w:val="single"/>
        </w:rPr>
        <w:t>“Rating Region”</w:t>
      </w:r>
      <w:r>
        <w:t xml:space="preserve"> means the 19 geographic regions that </w:t>
      </w:r>
      <w:r w:rsidR="00063D5D">
        <w:t xml:space="preserve">Insurers </w:t>
      </w:r>
      <w:r>
        <w:t>use for the purposes of premium rating.</w:t>
      </w:r>
    </w:p>
    <w:p w14:paraId="4D730E31" w14:textId="14398F24" w:rsidR="00D74B29" w:rsidRPr="00D74B29" w:rsidRDefault="00D74B29" w:rsidP="00CF06BF">
      <w:pPr>
        <w:pStyle w:val="ListParagraph"/>
        <w:numPr>
          <w:ilvl w:val="1"/>
          <w:numId w:val="39"/>
        </w:numPr>
      </w:pPr>
      <w:r w:rsidRPr="00D74B29">
        <w:rPr>
          <w:u w:val="single"/>
        </w:rPr>
        <w:t>“Recovery”</w:t>
      </w:r>
      <w:r>
        <w:t xml:space="preserve"> means actions taken to correct any damage done and return to secure operation after a harmful incident.</w:t>
      </w:r>
    </w:p>
    <w:p w14:paraId="739E5DBC" w14:textId="68B9A6A8" w:rsidR="000232CE" w:rsidRPr="000232CE" w:rsidRDefault="000232CE" w:rsidP="00CF06BF">
      <w:pPr>
        <w:pStyle w:val="ListParagraph"/>
        <w:numPr>
          <w:ilvl w:val="1"/>
          <w:numId w:val="39"/>
        </w:numPr>
      </w:pPr>
      <w:r w:rsidRPr="000232CE">
        <w:rPr>
          <w:u w:val="single"/>
        </w:rPr>
        <w:t>“Recovery Point Objective (RPO)”</w:t>
      </w:r>
      <w:r>
        <w:t xml:space="preserve"> means the point in time to which data can be recovered and/or systems restored when service is restored after an interruption.  The Recovery Point Objective is expressed as a length of time between the interruption and the most proximate backup of data immediately preceding the interruption.  The RPO is detailed in the Service Level Agreement.</w:t>
      </w:r>
    </w:p>
    <w:p w14:paraId="353B7098" w14:textId="30C54265" w:rsidR="000232CE" w:rsidRPr="000232CE" w:rsidRDefault="000232CE" w:rsidP="00CF06BF">
      <w:pPr>
        <w:pStyle w:val="ListParagraph"/>
        <w:numPr>
          <w:ilvl w:val="1"/>
          <w:numId w:val="39"/>
        </w:numPr>
      </w:pPr>
      <w:r w:rsidRPr="000232CE">
        <w:rPr>
          <w:u w:val="single"/>
        </w:rPr>
        <w:t>“Recovery Time Objective (RTO)”</w:t>
      </w:r>
      <w:r>
        <w:t xml:space="preserve"> means the period of time within which information technology services, systems, applications and functions must be recovered following an unplanned interruption.  The RTO is detailed in the Service Level Agreement.</w:t>
      </w:r>
    </w:p>
    <w:p w14:paraId="7F351CEF" w14:textId="2F9BF40C" w:rsidR="00D74B29" w:rsidRPr="00D74B29" w:rsidRDefault="00D74B29" w:rsidP="00CF06BF">
      <w:pPr>
        <w:pStyle w:val="ListParagraph"/>
        <w:numPr>
          <w:ilvl w:val="1"/>
          <w:numId w:val="39"/>
        </w:numPr>
      </w:pPr>
      <w:r w:rsidRPr="00D74B29">
        <w:rPr>
          <w:u w:val="single"/>
        </w:rPr>
        <w:t>“Response”</w:t>
      </w:r>
      <w:r>
        <w:t xml:space="preserve"> means actions taken to minimize an incident’s impact when a potential attack or accident is detected.</w:t>
      </w:r>
    </w:p>
    <w:p w14:paraId="7D815382" w14:textId="446E022B" w:rsidR="007E482A" w:rsidRPr="007E482A" w:rsidRDefault="007E482A" w:rsidP="00CF06BF">
      <w:pPr>
        <w:pStyle w:val="ListParagraph"/>
        <w:numPr>
          <w:ilvl w:val="1"/>
          <w:numId w:val="39"/>
        </w:numPr>
      </w:pPr>
      <w:r w:rsidRPr="007E482A">
        <w:rPr>
          <w:u w:val="single"/>
        </w:rPr>
        <w:t>“Schedule Model”</w:t>
      </w:r>
      <w:r>
        <w:t xml:space="preserve"> means a representation of the plan for executing the project’s activities including durations, dependencies, and other planning information, used to produce a project schedule along with other scheduling artifacts.</w:t>
      </w:r>
    </w:p>
    <w:p w14:paraId="0CEE4389" w14:textId="21BB32A3" w:rsidR="00D74B29" w:rsidRPr="00D74B29" w:rsidRDefault="00D74B29" w:rsidP="00CF06BF">
      <w:pPr>
        <w:pStyle w:val="ListParagraph"/>
        <w:numPr>
          <w:ilvl w:val="1"/>
          <w:numId w:val="39"/>
        </w:numPr>
      </w:pPr>
      <w:r w:rsidRPr="00D74B29">
        <w:rPr>
          <w:u w:val="single"/>
        </w:rPr>
        <w:t>“Security measure”</w:t>
      </w:r>
      <w:r>
        <w:t xml:space="preserve"> means a generic, implementation-independent form of security control that dictates what the solution should do to provide a secure environment.  It describes security in a behavioral sense, not as a design decision.</w:t>
      </w:r>
    </w:p>
    <w:p w14:paraId="259269DD" w14:textId="618349FE" w:rsidR="00D74B29" w:rsidRPr="00063D5D" w:rsidRDefault="00D74B29" w:rsidP="00CF06BF">
      <w:pPr>
        <w:pStyle w:val="ListParagraph"/>
        <w:numPr>
          <w:ilvl w:val="1"/>
          <w:numId w:val="39"/>
        </w:numPr>
      </w:pPr>
      <w:r w:rsidRPr="00063D5D">
        <w:rPr>
          <w:u w:val="single"/>
        </w:rPr>
        <w:t>“Security policy”</w:t>
      </w:r>
      <w:r>
        <w:t xml:space="preserve"> means a set of rules or practices that a solution must enforce.  It specifies how a so</w:t>
      </w:r>
      <w:r w:rsidR="00063D5D">
        <w:t>lution should handle its assets in a secure manner.</w:t>
      </w:r>
    </w:p>
    <w:p w14:paraId="04BA7676" w14:textId="2E41972E" w:rsidR="00063D5D" w:rsidRPr="00063D5D" w:rsidRDefault="00063D5D" w:rsidP="00CF06BF">
      <w:pPr>
        <w:pStyle w:val="ListParagraph"/>
        <w:numPr>
          <w:ilvl w:val="1"/>
          <w:numId w:val="39"/>
        </w:numPr>
      </w:pPr>
      <w:r w:rsidRPr="00063D5D">
        <w:rPr>
          <w:u w:val="single"/>
        </w:rPr>
        <w:t>“Security quality subfactor”</w:t>
      </w:r>
      <w:r>
        <w:t xml:space="preserve"> means a specific systemic property under the security quality attribute that contributes to a state of security.</w:t>
      </w:r>
    </w:p>
    <w:p w14:paraId="515F988C" w14:textId="77777777" w:rsidR="005D2817" w:rsidRPr="002D3DC6" w:rsidRDefault="005D2817" w:rsidP="00CF06BF">
      <w:pPr>
        <w:pStyle w:val="ListParagraph"/>
        <w:numPr>
          <w:ilvl w:val="1"/>
          <w:numId w:val="39"/>
        </w:numPr>
      </w:pPr>
      <w:r w:rsidRPr="00251DDE">
        <w:rPr>
          <w:u w:val="single"/>
        </w:rPr>
        <w:t>"</w:t>
      </w:r>
      <w:r w:rsidRPr="002D3DC6">
        <w:rPr>
          <w:u w:val="single"/>
        </w:rPr>
        <w:t>Subscriber"</w:t>
      </w:r>
      <w:r w:rsidRPr="002D3DC6">
        <w:t xml:space="preserve"> means the individual responsible for payment of premiums to an Insurer or whose employment is the basis for eligibility for membership in a health benefit plan.</w:t>
      </w:r>
    </w:p>
    <w:p w14:paraId="618D8AB5" w14:textId="2C75BFAC" w:rsidR="00063D5D" w:rsidRPr="00063D5D" w:rsidRDefault="00063D5D" w:rsidP="00CF06BF">
      <w:pPr>
        <w:pStyle w:val="ListParagraph"/>
        <w:numPr>
          <w:ilvl w:val="1"/>
          <w:numId w:val="39"/>
        </w:numPr>
      </w:pPr>
      <w:r w:rsidRPr="00063D5D">
        <w:rPr>
          <w:u w:val="single"/>
        </w:rPr>
        <w:t>“Survivability”</w:t>
      </w:r>
      <w:r>
        <w:t xml:space="preserve"> (also known as resilience) means a solution’s ability to withstand attacks or accidents and continue to operate in a secure manner; an aspect of availability.</w:t>
      </w:r>
    </w:p>
    <w:p w14:paraId="3C46FE3B" w14:textId="012251BF" w:rsidR="00063D5D" w:rsidRPr="00063D5D" w:rsidRDefault="00063D5D" w:rsidP="00CF06BF">
      <w:pPr>
        <w:pStyle w:val="ListParagraph"/>
        <w:numPr>
          <w:ilvl w:val="1"/>
          <w:numId w:val="39"/>
        </w:numPr>
      </w:pPr>
      <w:r w:rsidRPr="00063D5D">
        <w:rPr>
          <w:u w:val="single"/>
        </w:rPr>
        <w:t>“System recovery”</w:t>
      </w:r>
      <w:r>
        <w:t xml:space="preserve"> means a security measure related to services that minimize the effects of a security failure by restoring the system (i.e., solution) to a secure state during or after an attack or accident.</w:t>
      </w:r>
    </w:p>
    <w:p w14:paraId="5B6C16BD" w14:textId="77777777" w:rsidR="005D2817" w:rsidRDefault="005D2817" w:rsidP="00CF06BF">
      <w:pPr>
        <w:pStyle w:val="ListParagraph"/>
        <w:numPr>
          <w:ilvl w:val="1"/>
          <w:numId w:val="39"/>
        </w:numPr>
      </w:pPr>
      <w:r w:rsidRPr="002D3DC6">
        <w:rPr>
          <w:u w:val="single"/>
        </w:rPr>
        <w:t>"Third-party payer"</w:t>
      </w:r>
      <w:r w:rsidRPr="002D3DC6">
        <w:t xml:space="preserve"> means a state agency that pays for health care services, or an Insurer, carrier, including a carrier that provides only administrative services for plan sponsors, nonprofit hospital, medical services organization, or managed care organization licensed in California.</w:t>
      </w:r>
    </w:p>
    <w:p w14:paraId="5CB12F5E" w14:textId="77777777" w:rsidR="00B90A93" w:rsidRDefault="00557A88" w:rsidP="00CF06BF">
      <w:pPr>
        <w:pStyle w:val="ListParagraph"/>
        <w:numPr>
          <w:ilvl w:val="1"/>
          <w:numId w:val="39"/>
        </w:numPr>
      </w:pPr>
      <w:r>
        <w:rPr>
          <w:u w:val="single"/>
        </w:rPr>
        <w:lastRenderedPageBreak/>
        <w:t>“Trading Partner”</w:t>
      </w:r>
      <w:r>
        <w:t xml:space="preserve"> means </w:t>
      </w:r>
      <w:r w:rsidR="00584391">
        <w:t>any entity that is itself or through a subcontractor transmitting or receiving HIPAA Compliant X12 Electronic Transactions.</w:t>
      </w:r>
    </w:p>
    <w:p w14:paraId="0D2EFFBD" w14:textId="2D0946D1" w:rsidR="00DA4E00" w:rsidRPr="00DA4E00" w:rsidRDefault="00DA4E00" w:rsidP="00CF06BF">
      <w:pPr>
        <w:pStyle w:val="ListParagraph"/>
        <w:numPr>
          <w:ilvl w:val="1"/>
          <w:numId w:val="39"/>
        </w:numPr>
      </w:pPr>
      <w:r>
        <w:rPr>
          <w:u w:val="single"/>
        </w:rPr>
        <w:t>“Work Authorization”</w:t>
      </w:r>
      <w:r w:rsidRPr="00DA4E00">
        <w:t xml:space="preserve"> means a permission and direction, typically written, to begin work on a specific schedule activity or work package or control account.  It is a method for sanctioning project work to ensure that the work is done by the identified organization, at the right time, and in the proper sequence.</w:t>
      </w:r>
    </w:p>
    <w:p w14:paraId="644E5B16" w14:textId="06BF7A71" w:rsidR="00DA4E00" w:rsidRDefault="00DA4E00" w:rsidP="00CF06BF">
      <w:pPr>
        <w:pStyle w:val="ListParagraph"/>
        <w:numPr>
          <w:ilvl w:val="1"/>
          <w:numId w:val="39"/>
        </w:numPr>
      </w:pPr>
      <w:r>
        <w:rPr>
          <w:u w:val="single"/>
        </w:rPr>
        <w:t>“Work Authorization System”</w:t>
      </w:r>
      <w:r w:rsidRPr="00DA4E00">
        <w:t xml:space="preserve"> means a subsystem of the overall project management system.  It is a collection of formal documented procedures that defines how project work will be authorized (committed) to ensure that the work is done by the identified organization, at the right time, and in the proper sequence.  It includes the steps, documents, tracking system, and defined approval levels needed to issue work authorizations.</w:t>
      </w:r>
    </w:p>
    <w:p w14:paraId="3182E552" w14:textId="53E50B1D" w:rsidR="00C707AA" w:rsidRDefault="00C707AA" w:rsidP="00CF06BF">
      <w:pPr>
        <w:pStyle w:val="ListParagraph"/>
        <w:numPr>
          <w:ilvl w:val="1"/>
          <w:numId w:val="39"/>
        </w:numPr>
      </w:pPr>
      <w:r>
        <w:rPr>
          <w:u w:val="single"/>
        </w:rPr>
        <w:t>“Work Breakdown Structure (WBS)”</w:t>
      </w:r>
      <w:r w:rsidRPr="00C707AA">
        <w:t xml:space="preserve"> means a hierarchical decomposition of the total scope of work to be carried out by the project team to accomplish the project objectives and create the required deliverables.</w:t>
      </w:r>
    </w:p>
    <w:p w14:paraId="14E82E88" w14:textId="63958060" w:rsidR="00C707AA" w:rsidRDefault="00C707AA" w:rsidP="00CF06BF">
      <w:pPr>
        <w:pStyle w:val="ListParagraph"/>
        <w:numPr>
          <w:ilvl w:val="1"/>
          <w:numId w:val="39"/>
        </w:numPr>
      </w:pPr>
      <w:r>
        <w:rPr>
          <w:u w:val="single"/>
        </w:rPr>
        <w:t>“Work Breakdown Structure Component”</w:t>
      </w:r>
      <w:r w:rsidRPr="00C707AA">
        <w:t xml:space="preserve"> means an entry in the Work Breakdown Structure that can be at any level.</w:t>
      </w:r>
    </w:p>
    <w:p w14:paraId="796AC52E" w14:textId="159DD089" w:rsidR="00C707AA" w:rsidRPr="002D3DC6" w:rsidRDefault="00C707AA" w:rsidP="00CF06BF">
      <w:pPr>
        <w:pStyle w:val="ListParagraph"/>
        <w:numPr>
          <w:ilvl w:val="1"/>
          <w:numId w:val="39"/>
        </w:numPr>
      </w:pPr>
      <w:r>
        <w:rPr>
          <w:u w:val="single"/>
        </w:rPr>
        <w:t>“Work Package”</w:t>
      </w:r>
      <w:r w:rsidRPr="00C707AA">
        <w:t xml:space="preserve"> means the work defined at the lowest level of the Work Breakdown Structure for which cost and duration can be estimated and managed.</w:t>
      </w:r>
    </w:p>
    <w:p w14:paraId="147319C5" w14:textId="77777777" w:rsidR="005B629E" w:rsidRDefault="005B629E">
      <w:pPr>
        <w:spacing w:after="0"/>
      </w:pPr>
    </w:p>
    <w:sectPr w:rsidR="005B629E" w:rsidSect="002D3DC6">
      <w:pgSz w:w="12240" w:h="15840" w:code="1"/>
      <w:pgMar w:top="1440" w:right="1800" w:bottom="1440" w:left="1800" w:header="576" w:footer="576" w:gutter="0"/>
      <w:pgBorders w:offsetFrom="page">
        <w:bottom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016A1" w14:textId="77777777" w:rsidR="00BF6F17" w:rsidRDefault="00BF6F17">
      <w:r>
        <w:separator/>
      </w:r>
    </w:p>
  </w:endnote>
  <w:endnote w:type="continuationSeparator" w:id="0">
    <w:p w14:paraId="0A9B2D92" w14:textId="77777777" w:rsidR="00BF6F17" w:rsidRDefault="00BF6F17">
      <w:r>
        <w:continuationSeparator/>
      </w:r>
    </w:p>
  </w:endnote>
  <w:endnote w:type="continuationNotice" w:id="1">
    <w:p w14:paraId="0F029AC7" w14:textId="77777777" w:rsidR="00BF6F17" w:rsidRDefault="00BF6F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Palatino">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C98A6" w14:textId="77777777" w:rsidR="00BF6F17" w:rsidRDefault="00BF6F17" w:rsidP="00AE3281">
    <w:pPr>
      <w:pStyle w:val="Footer"/>
      <w:jc w:val="right"/>
      <w:rPr>
        <w:sz w:val="20"/>
        <w:szCs w:val="20"/>
      </w:rPr>
    </w:pPr>
  </w:p>
  <w:p w14:paraId="7E78C7A8" w14:textId="77777777" w:rsidR="00BF6F17" w:rsidRDefault="00BF6F17" w:rsidP="002D3DC6">
    <w:pPr>
      <w:pStyle w:val="Footer"/>
      <w:tabs>
        <w:tab w:val="left" w:pos="597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14DDC" w14:textId="77777777" w:rsidR="00BF6F17" w:rsidRDefault="00BF6F17" w:rsidP="001705B7">
    <w:pPr>
      <w:pStyle w:val="Footer"/>
      <w:jc w:val="right"/>
      <w:rPr>
        <w:sz w:val="20"/>
        <w:szCs w:val="20"/>
      </w:rPr>
    </w:pPr>
  </w:p>
  <w:p w14:paraId="1B649052" w14:textId="77777777" w:rsidR="00BF6F17" w:rsidRPr="00C934BC" w:rsidRDefault="00BF6F17" w:rsidP="00C934BC">
    <w:pPr>
      <w:pStyle w:val="Footer"/>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31584" w14:textId="77777777" w:rsidR="00BF6F17" w:rsidRDefault="00BF6F17" w:rsidP="001705B7">
    <w:pPr>
      <w:pStyle w:val="Footer"/>
      <w:jc w:val="right"/>
      <w:rPr>
        <w:sz w:val="20"/>
        <w:szCs w:val="20"/>
      </w:rPr>
    </w:pPr>
    <w:r>
      <w:rPr>
        <w:sz w:val="20"/>
        <w:szCs w:val="20"/>
      </w:rPr>
      <w:t xml:space="preserve">Page </w:t>
    </w:r>
    <w:r>
      <w:fldChar w:fldCharType="begin"/>
    </w:r>
    <w:r>
      <w:instrText xml:space="preserve"> PAGE   \* MERGEFORMAT </w:instrText>
    </w:r>
    <w:r>
      <w:fldChar w:fldCharType="separate"/>
    </w:r>
    <w:r w:rsidR="001B6DE3" w:rsidRPr="001B6DE3">
      <w:rPr>
        <w:noProof/>
        <w:sz w:val="20"/>
        <w:szCs w:val="20"/>
      </w:rPr>
      <w:t>4</w:t>
    </w:r>
    <w:r>
      <w:rPr>
        <w:noProof/>
        <w:sz w:val="20"/>
        <w:szCs w:val="20"/>
      </w:rPr>
      <w:fldChar w:fldCharType="end"/>
    </w:r>
  </w:p>
  <w:p w14:paraId="6F0D32C1" w14:textId="77777777" w:rsidR="00BF6F17" w:rsidRPr="00C934BC" w:rsidRDefault="00BF6F17" w:rsidP="00C934BC">
    <w:pPr>
      <w:pStyle w:val="Footer"/>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091A9" w14:textId="77777777" w:rsidR="00BF6F17" w:rsidRDefault="00BF6F17">
      <w:r>
        <w:separator/>
      </w:r>
    </w:p>
  </w:footnote>
  <w:footnote w:type="continuationSeparator" w:id="0">
    <w:p w14:paraId="2DC141C9" w14:textId="77777777" w:rsidR="00BF6F17" w:rsidRDefault="00BF6F17">
      <w:r>
        <w:continuationSeparator/>
      </w:r>
    </w:p>
  </w:footnote>
  <w:footnote w:type="continuationNotice" w:id="1">
    <w:p w14:paraId="716D2072" w14:textId="77777777" w:rsidR="00BF6F17" w:rsidRDefault="00BF6F17">
      <w:pPr>
        <w:spacing w:after="0"/>
      </w:pPr>
    </w:p>
  </w:footnote>
  <w:footnote w:id="2">
    <w:p w14:paraId="42F2ECCB" w14:textId="247ADCB9" w:rsidR="00BF6F17" w:rsidRDefault="00BF6F17">
      <w:pPr>
        <w:pStyle w:val="FootnoteText"/>
      </w:pPr>
      <w:r>
        <w:rPr>
          <w:rStyle w:val="FootnoteReference"/>
        </w:rPr>
        <w:footnoteRef/>
      </w:r>
      <w:r>
        <w:t xml:space="preserve"> The IHI Triple Aim is a framework developed by the Institute for Healthcare Improvement that describes an approach to optimizing health system performance by improving the patient experience of care (including quality and satisfaction), improving the health of populations, and reducing the per capita cost of health care.</w:t>
      </w:r>
    </w:p>
  </w:footnote>
  <w:footnote w:id="3">
    <w:p w14:paraId="1B967F4F" w14:textId="77777777" w:rsidR="00BF6F17" w:rsidRDefault="00BF6F17" w:rsidP="00F878AF">
      <w:pPr>
        <w:pStyle w:val="FootnoteText"/>
      </w:pPr>
      <w:r>
        <w:rPr>
          <w:rStyle w:val="FootnoteReference"/>
        </w:rPr>
        <w:footnoteRef/>
      </w:r>
      <w:r>
        <w:t xml:space="preserve"> </w:t>
      </w:r>
      <w:r>
        <w:rPr>
          <w:rFonts w:cstheme="minorHAnsi"/>
        </w:rPr>
        <w:t>Approximately 95% of Covered California enrollment is concentrated in four major commercial Issuer health plans.</w:t>
      </w:r>
    </w:p>
  </w:footnote>
  <w:footnote w:id="4">
    <w:p w14:paraId="779EAF1F" w14:textId="4B08CB22" w:rsidR="00BF6F17" w:rsidRDefault="00BF6F17" w:rsidP="00F878AF">
      <w:pPr>
        <w:pStyle w:val="FootnoteText"/>
      </w:pPr>
      <w:r>
        <w:rPr>
          <w:rStyle w:val="FootnoteReference"/>
        </w:rPr>
        <w:footnoteRef/>
      </w:r>
      <w:r>
        <w:t xml:space="preserve"> QHP Contract Attachments, Appendix 1 to Attachment 7, and Sample Data Sets (see Procurement Library) specify sample claims and data layouts.  Actual number and format to be determined by Vendor, QHPs, and Covered California.</w:t>
      </w:r>
    </w:p>
  </w:footnote>
  <w:footnote w:id="5">
    <w:p w14:paraId="77E32AAC" w14:textId="535B35C7" w:rsidR="00BF6F17" w:rsidRDefault="00BF6F17">
      <w:pPr>
        <w:pStyle w:val="FootnoteText"/>
      </w:pPr>
      <w:r>
        <w:rPr>
          <w:rStyle w:val="FootnoteReference"/>
        </w:rPr>
        <w:footnoteRef/>
      </w:r>
      <w:r>
        <w:t xml:space="preserve"> Vendor should assume that pharmacy data sets may be supplied either by Issuers or by their Pharmacy Benefit Managers (PBMs); Covered California expects that most such data sets will be supplied by the Issuers themselves, however.</w:t>
      </w:r>
    </w:p>
  </w:footnote>
  <w:footnote w:id="6">
    <w:p w14:paraId="5F3A29AF" w14:textId="1D0EA990" w:rsidR="00BF6F17" w:rsidRDefault="00BF6F17">
      <w:pPr>
        <w:pStyle w:val="FootnoteText"/>
      </w:pPr>
      <w:r>
        <w:rPr>
          <w:rStyle w:val="FootnoteReference"/>
        </w:rPr>
        <w:footnoteRef/>
      </w:r>
      <w:r>
        <w:t xml:space="preserve"> For the purposes of this RFP, either a) an Associate degree plus four (4) years of relevant work experience, or b) six (6) years of relevant work experience serves as equivalent work experience for the Bachelor’s degree.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8" w:type="dxa"/>
      <w:tblBorders>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4402"/>
      <w:gridCol w:w="4958"/>
    </w:tblGrid>
    <w:tr w:rsidR="00BF6F17" w14:paraId="44CC036E" w14:textId="77777777">
      <w:trPr>
        <w:cantSplit/>
        <w:trHeight w:val="450"/>
      </w:trPr>
      <w:tc>
        <w:tcPr>
          <w:tcW w:w="4402" w:type="dxa"/>
          <w:tcBorders>
            <w:bottom w:val="single" w:sz="6" w:space="0" w:color="auto"/>
            <w:right w:val="nil"/>
          </w:tcBorders>
        </w:tcPr>
        <w:p w14:paraId="64730CB7" w14:textId="77777777" w:rsidR="00BF6F17" w:rsidRDefault="00BF6F17" w:rsidP="00B918E6">
          <w:pPr>
            <w:spacing w:after="0"/>
            <w:ind w:right="86"/>
            <w:rPr>
              <w:b/>
              <w:sz w:val="18"/>
            </w:rPr>
          </w:pPr>
          <w:r>
            <w:rPr>
              <w:b/>
              <w:noProof/>
              <w:sz w:val="18"/>
            </w:rPr>
            <w:drawing>
              <wp:inline distT="0" distB="0" distL="0" distR="0" wp14:anchorId="3DA15FEC" wp14:editId="72E9A418">
                <wp:extent cx="2790825" cy="6096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790825" cy="609600"/>
                        </a:xfrm>
                        <a:prstGeom prst="rect">
                          <a:avLst/>
                        </a:prstGeom>
                        <a:noFill/>
                        <a:ln w="9525">
                          <a:noFill/>
                          <a:miter lim="800000"/>
                          <a:headEnd/>
                          <a:tailEnd/>
                        </a:ln>
                      </pic:spPr>
                    </pic:pic>
                  </a:graphicData>
                </a:graphic>
              </wp:inline>
            </w:drawing>
          </w:r>
        </w:p>
      </w:tc>
      <w:tc>
        <w:tcPr>
          <w:tcW w:w="4958" w:type="dxa"/>
          <w:tcBorders>
            <w:left w:val="nil"/>
            <w:bottom w:val="single" w:sz="6" w:space="0" w:color="auto"/>
            <w:right w:val="nil"/>
          </w:tcBorders>
          <w:vAlign w:val="bottom"/>
        </w:tcPr>
        <w:p w14:paraId="2CBBA4F2" w14:textId="77777777" w:rsidR="00BF6F17" w:rsidRDefault="00BF6F17" w:rsidP="00A76B6E">
          <w:pPr>
            <w:spacing w:after="0"/>
            <w:ind w:left="173" w:right="86"/>
            <w:jc w:val="right"/>
            <w:rPr>
              <w:b/>
              <w:sz w:val="18"/>
            </w:rPr>
          </w:pPr>
          <w:r>
            <w:rPr>
              <w:b/>
              <w:sz w:val="18"/>
            </w:rPr>
            <w:t>Enterprise Analytics Solution</w:t>
          </w:r>
        </w:p>
        <w:p w14:paraId="35B390EF" w14:textId="77777777" w:rsidR="00BF6F17" w:rsidRDefault="00BF6F17" w:rsidP="00A76B6E">
          <w:pPr>
            <w:spacing w:after="0"/>
            <w:ind w:left="173" w:right="86"/>
            <w:jc w:val="right"/>
            <w:rPr>
              <w:b/>
              <w:sz w:val="18"/>
            </w:rPr>
          </w:pPr>
          <w:r>
            <w:rPr>
              <w:b/>
              <w:sz w:val="18"/>
            </w:rPr>
            <w:t xml:space="preserve">Request for Proposal #2013-08 </w:t>
          </w:r>
        </w:p>
      </w:tc>
    </w:tr>
  </w:tbl>
  <w:p w14:paraId="61AC6E4C" w14:textId="77777777" w:rsidR="00BF6F17" w:rsidRDefault="00BF6F17" w:rsidP="00FE2AD7">
    <w:pPr>
      <w:pStyle w:val="Header-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674FF" w14:textId="77777777" w:rsidR="00BF6F17" w:rsidRDefault="00BF6F17">
    <w:pPr>
      <w:pStyle w:val="Header"/>
    </w:pPr>
    <w:r>
      <w:rPr>
        <w:noProof/>
      </w:rPr>
      <w:drawing>
        <wp:anchor distT="0" distB="0" distL="114300" distR="114300" simplePos="0" relativeHeight="251703296" behindDoc="1" locked="0" layoutInCell="1" allowOverlap="1" wp14:anchorId="084911E0" wp14:editId="763F7A3D">
          <wp:simplePos x="0" y="0"/>
          <wp:positionH relativeFrom="column">
            <wp:posOffset>-1143000</wp:posOffset>
          </wp:positionH>
          <wp:positionV relativeFrom="paragraph">
            <wp:posOffset>-337185</wp:posOffset>
          </wp:positionV>
          <wp:extent cx="7772400" cy="1528445"/>
          <wp:effectExtent l="0" t="0" r="0" b="0"/>
          <wp:wrapThrough wrapText="bothSides">
            <wp:wrapPolygon edited="0">
              <wp:start x="0" y="0"/>
              <wp:lineTo x="0" y="21268"/>
              <wp:lineTo x="21547" y="21268"/>
              <wp:lineTo x="2154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official.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2844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B2973" w14:textId="504A4F38" w:rsidR="00BF6F17" w:rsidRDefault="00BF6F17">
    <w:pPr>
      <w:pStyle w:val="Header"/>
    </w:pPr>
    <w:r>
      <w:rPr>
        <w:noProof/>
      </w:rPr>
      <mc:AlternateContent>
        <mc:Choice Requires="wps">
          <w:drawing>
            <wp:anchor distT="0" distB="0" distL="114300" distR="114300" simplePos="0" relativeHeight="251697152" behindDoc="1" locked="0" layoutInCell="0" allowOverlap="1" wp14:anchorId="7C417B61" wp14:editId="1F385CBC">
              <wp:simplePos x="0" y="0"/>
              <wp:positionH relativeFrom="margin">
                <wp:align>center</wp:align>
              </wp:positionH>
              <wp:positionV relativeFrom="margin">
                <wp:align>center</wp:align>
              </wp:positionV>
              <wp:extent cx="6126480" cy="106045"/>
              <wp:effectExtent l="0" t="0" r="0" b="0"/>
              <wp:wrapNone/>
              <wp:docPr id="2"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2648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739B63" w14:textId="77777777" w:rsidR="00BF6F17" w:rsidRDefault="00BF6F17" w:rsidP="009B27A3">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417B61" id="_x0000_t202" coordsize="21600,21600" o:spt="202" path="m,l,21600r21600,l21600,xe">
              <v:stroke joinstyle="miter"/>
              <v:path gradientshapeok="t" o:connecttype="rect"/>
            </v:shapetype>
            <v:shape id="WordArt 22" o:spid="_x0000_s1026" type="#_x0000_t202" style="position:absolute;left:0;text-align:left;margin-left:0;margin-top:0;width:482.4pt;height:8.35pt;rotation:-45;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" o:allowincell="f" filled="f" stroked="f">
              <v:stroke joinstyle="round"/>
              <o:lock v:ext="edit" shapetype="t"/>
              <v:textbox style="mso-fit-shape-to-text:t">
                <w:txbxContent>
                  <w:p w14:paraId="36739B63" w14:textId="77777777" w:rsidR="00BF6F17" w:rsidRDefault="00BF6F17" w:rsidP="009B27A3">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C2B44" w14:textId="0C2436AA" w:rsidR="00BF6F17" w:rsidRDefault="00BF6F17">
    <w:pPr>
      <w:pStyle w:val="Header"/>
    </w:pPr>
    <w:r>
      <w:rPr>
        <w:noProof/>
      </w:rPr>
      <mc:AlternateContent>
        <mc:Choice Requires="wps">
          <w:drawing>
            <wp:anchor distT="0" distB="0" distL="114300" distR="114300" simplePos="0" relativeHeight="251701248" behindDoc="1" locked="0" layoutInCell="0" allowOverlap="1" wp14:anchorId="772736F0" wp14:editId="4902D14C">
              <wp:simplePos x="0" y="0"/>
              <wp:positionH relativeFrom="margin">
                <wp:align>center</wp:align>
              </wp:positionH>
              <wp:positionV relativeFrom="margin">
                <wp:align>center</wp:align>
              </wp:positionV>
              <wp:extent cx="6126480" cy="106045"/>
              <wp:effectExtent l="0" t="0" r="0" b="0"/>
              <wp:wrapNone/>
              <wp:docPr id="1"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2648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7FA383" w14:textId="77777777" w:rsidR="00BF6F17" w:rsidRDefault="00BF6F17" w:rsidP="009B27A3">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2736F0" id="_x0000_t202" coordsize="21600,21600" o:spt="202" path="m,l,21600r21600,l21600,xe">
              <v:stroke joinstyle="miter"/>
              <v:path gradientshapeok="t" o:connecttype="rect"/>
            </v:shapetype>
            <v:shape id="WordArt 24" o:spid="_x0000_s1027" type="#_x0000_t202" style="position:absolute;left:0;text-align:left;margin-left:0;margin-top:0;width:482.4pt;height:8.35pt;rotation:-45;z-index:-25161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" o:allowincell="f" filled="f" stroked="f">
              <v:stroke joinstyle="round"/>
              <o:lock v:ext="edit" shapetype="t"/>
              <v:textbox style="mso-fit-shape-to-text:t">
                <w:txbxContent>
                  <w:p w14:paraId="4B7FA383" w14:textId="77777777" w:rsidR="00BF6F17" w:rsidRDefault="00BF6F17" w:rsidP="009B27A3">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2" w:type="dxa"/>
      <w:tblInd w:w="8" w:type="dxa"/>
      <w:tblBorders>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4402"/>
      <w:gridCol w:w="4950"/>
    </w:tblGrid>
    <w:tr w:rsidR="00BF6F17" w14:paraId="374910E8" w14:textId="77777777" w:rsidTr="00CF06BF">
      <w:trPr>
        <w:cantSplit/>
        <w:trHeight w:val="450"/>
      </w:trPr>
      <w:tc>
        <w:tcPr>
          <w:tcW w:w="4402" w:type="dxa"/>
          <w:tcBorders>
            <w:bottom w:val="single" w:sz="6" w:space="0" w:color="auto"/>
            <w:right w:val="nil"/>
          </w:tcBorders>
        </w:tcPr>
        <w:p w14:paraId="18984C5F" w14:textId="77777777" w:rsidR="00BF6F17" w:rsidRDefault="00BF6F17" w:rsidP="00B918E6">
          <w:pPr>
            <w:spacing w:after="0"/>
            <w:ind w:right="86"/>
            <w:rPr>
              <w:b/>
              <w:sz w:val="18"/>
            </w:rPr>
          </w:pPr>
          <w:r>
            <w:rPr>
              <w:b/>
              <w:noProof/>
              <w:sz w:val="18"/>
            </w:rPr>
            <w:drawing>
              <wp:inline distT="0" distB="0" distL="0" distR="0" wp14:anchorId="52BAF291" wp14:editId="68F88807">
                <wp:extent cx="2790825" cy="6096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790825" cy="609600"/>
                        </a:xfrm>
                        <a:prstGeom prst="rect">
                          <a:avLst/>
                        </a:prstGeom>
                        <a:noFill/>
                        <a:ln w="9525">
                          <a:noFill/>
                          <a:miter lim="800000"/>
                          <a:headEnd/>
                          <a:tailEnd/>
                        </a:ln>
                      </pic:spPr>
                    </pic:pic>
                  </a:graphicData>
                </a:graphic>
              </wp:inline>
            </w:drawing>
          </w:r>
        </w:p>
      </w:tc>
      <w:tc>
        <w:tcPr>
          <w:tcW w:w="4950" w:type="dxa"/>
          <w:tcBorders>
            <w:left w:val="nil"/>
            <w:bottom w:val="single" w:sz="6" w:space="0" w:color="auto"/>
            <w:right w:val="nil"/>
          </w:tcBorders>
          <w:vAlign w:val="bottom"/>
        </w:tcPr>
        <w:p w14:paraId="25B6A0F8" w14:textId="77777777" w:rsidR="00BF6F17" w:rsidRDefault="00BF6F17" w:rsidP="00A76B6E">
          <w:pPr>
            <w:spacing w:after="0"/>
            <w:ind w:left="173" w:right="86"/>
            <w:jc w:val="right"/>
            <w:rPr>
              <w:b/>
              <w:sz w:val="18"/>
            </w:rPr>
          </w:pPr>
          <w:r>
            <w:rPr>
              <w:b/>
              <w:sz w:val="18"/>
            </w:rPr>
            <w:t>Enterprise Analytics Solution</w:t>
          </w:r>
        </w:p>
        <w:p w14:paraId="6A4A165E" w14:textId="77777777" w:rsidR="00BF6F17" w:rsidRDefault="00BF6F17" w:rsidP="00A76B6E">
          <w:pPr>
            <w:spacing w:after="0"/>
            <w:ind w:left="173" w:right="86"/>
            <w:jc w:val="right"/>
            <w:rPr>
              <w:b/>
              <w:sz w:val="18"/>
            </w:rPr>
          </w:pPr>
          <w:r>
            <w:rPr>
              <w:b/>
              <w:sz w:val="18"/>
            </w:rPr>
            <w:t xml:space="preserve">Request for Proposal #2013-08 </w:t>
          </w:r>
        </w:p>
      </w:tc>
    </w:tr>
  </w:tbl>
  <w:p w14:paraId="091A5852" w14:textId="77777777" w:rsidR="00BF6F17" w:rsidRDefault="00BF6F17" w:rsidP="00FE2AD7">
    <w:pPr>
      <w:pStyle w:val="Header-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658A8" w14:textId="77777777" w:rsidR="00BF6F17" w:rsidRDefault="00BF6F1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37A9D" w14:textId="77777777" w:rsidR="00BF6F17" w:rsidRDefault="00BF6F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92EE3F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8"/>
    <w:multiLevelType w:val="singleLevel"/>
    <w:tmpl w:val="57F85F3E"/>
    <w:lvl w:ilvl="0">
      <w:start w:val="1"/>
      <w:numFmt w:val="decimal"/>
      <w:pStyle w:val="ListNumber"/>
      <w:lvlText w:val="%1."/>
      <w:lvlJc w:val="left"/>
      <w:pPr>
        <w:tabs>
          <w:tab w:val="num" w:pos="360"/>
        </w:tabs>
        <w:ind w:left="360" w:hanging="360"/>
      </w:pPr>
    </w:lvl>
  </w:abstractNum>
  <w:abstractNum w:abstractNumId="2">
    <w:nsid w:val="023E291D"/>
    <w:multiLevelType w:val="multilevel"/>
    <w:tmpl w:val="DD082E5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2418A6"/>
    <w:multiLevelType w:val="hybridMultilevel"/>
    <w:tmpl w:val="9526415E"/>
    <w:lvl w:ilvl="0" w:tplc="0409000F">
      <w:start w:val="1"/>
      <w:numFmt w:val="bullet"/>
      <w:pStyle w:val="DELIVERABLE"/>
      <w:lvlText w:val=""/>
      <w:lvlJc w:val="left"/>
      <w:pPr>
        <w:ind w:left="720" w:hanging="360"/>
      </w:pPr>
      <w:rPr>
        <w:rFonts w:ascii="Wingdings" w:hAnsi="Wingdings" w:hint="default"/>
        <w:color w:val="FF0000"/>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nsid w:val="066A4E68"/>
    <w:multiLevelType w:val="multilevel"/>
    <w:tmpl w:val="77D8FC08"/>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5">
    <w:nsid w:val="06866C18"/>
    <w:multiLevelType w:val="hybridMultilevel"/>
    <w:tmpl w:val="384A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994854"/>
    <w:multiLevelType w:val="hybridMultilevel"/>
    <w:tmpl w:val="D9B0B5D4"/>
    <w:lvl w:ilvl="0" w:tplc="FFFFFFFF">
      <w:start w:val="1"/>
      <w:numFmt w:val="bullet"/>
      <w:pStyle w:val="1stBulletendoflis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70F7026"/>
    <w:multiLevelType w:val="hybridMultilevel"/>
    <w:tmpl w:val="04360140"/>
    <w:lvl w:ilvl="0" w:tplc="75EC7F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pStyle w:val="ArrowedSub-List"/>
      <w:lvlText w:val=""/>
      <w:lvlJc w:val="left"/>
      <w:pPr>
        <w:ind w:left="2160" w:hanging="360"/>
      </w:pPr>
      <w:rPr>
        <w:rFonts w:ascii="Wingdings" w:hAnsi="Wingdings" w:hint="default"/>
        <w:b w:val="0"/>
        <w:i w:val="0"/>
        <w:color w:val="80808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182C90"/>
    <w:multiLevelType w:val="multilevel"/>
    <w:tmpl w:val="D564DD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9">
    <w:nsid w:val="0C346054"/>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0">
    <w:nsid w:val="0C4433F0"/>
    <w:multiLevelType w:val="hybridMultilevel"/>
    <w:tmpl w:val="23001072"/>
    <w:lvl w:ilvl="0" w:tplc="04090001">
      <w:start w:val="1"/>
      <w:numFmt w:val="decimal"/>
      <w:pStyle w:val="NumberStyle"/>
      <w:lvlText w:val="%1."/>
      <w:lvlJc w:val="left"/>
      <w:pPr>
        <w:ind w:left="450" w:hanging="360"/>
      </w:pPr>
      <w:rPr>
        <w:rFonts w:hint="default"/>
      </w:rPr>
    </w:lvl>
    <w:lvl w:ilvl="1" w:tplc="04090003">
      <w:start w:val="1"/>
      <w:numFmt w:val="lowerLetter"/>
      <w:lvlText w:val="%2."/>
      <w:lvlJc w:val="left"/>
      <w:pPr>
        <w:ind w:left="1170" w:hanging="360"/>
      </w:pPr>
    </w:lvl>
    <w:lvl w:ilvl="2" w:tplc="5CEEA72C" w:tentative="1">
      <w:start w:val="1"/>
      <w:numFmt w:val="lowerRoman"/>
      <w:lvlText w:val="%3."/>
      <w:lvlJc w:val="right"/>
      <w:pPr>
        <w:ind w:left="1890" w:hanging="180"/>
      </w:pPr>
    </w:lvl>
    <w:lvl w:ilvl="3" w:tplc="04090001" w:tentative="1">
      <w:start w:val="1"/>
      <w:numFmt w:val="decimal"/>
      <w:lvlText w:val="%4."/>
      <w:lvlJc w:val="left"/>
      <w:pPr>
        <w:ind w:left="2610" w:hanging="360"/>
      </w:pPr>
    </w:lvl>
    <w:lvl w:ilvl="4" w:tplc="04090003" w:tentative="1">
      <w:start w:val="1"/>
      <w:numFmt w:val="lowerLetter"/>
      <w:lvlText w:val="%5."/>
      <w:lvlJc w:val="left"/>
      <w:pPr>
        <w:ind w:left="3330" w:hanging="360"/>
      </w:pPr>
    </w:lvl>
    <w:lvl w:ilvl="5" w:tplc="04090005" w:tentative="1">
      <w:start w:val="1"/>
      <w:numFmt w:val="lowerRoman"/>
      <w:lvlText w:val="%6."/>
      <w:lvlJc w:val="right"/>
      <w:pPr>
        <w:ind w:left="4050" w:hanging="180"/>
      </w:pPr>
    </w:lvl>
    <w:lvl w:ilvl="6" w:tplc="04090001" w:tentative="1">
      <w:start w:val="1"/>
      <w:numFmt w:val="decimal"/>
      <w:lvlText w:val="%7."/>
      <w:lvlJc w:val="left"/>
      <w:pPr>
        <w:ind w:left="4770" w:hanging="360"/>
      </w:pPr>
    </w:lvl>
    <w:lvl w:ilvl="7" w:tplc="04090003" w:tentative="1">
      <w:start w:val="1"/>
      <w:numFmt w:val="lowerLetter"/>
      <w:lvlText w:val="%8."/>
      <w:lvlJc w:val="left"/>
      <w:pPr>
        <w:ind w:left="5490" w:hanging="360"/>
      </w:pPr>
    </w:lvl>
    <w:lvl w:ilvl="8" w:tplc="04090005" w:tentative="1">
      <w:start w:val="1"/>
      <w:numFmt w:val="lowerRoman"/>
      <w:lvlText w:val="%9."/>
      <w:lvlJc w:val="right"/>
      <w:pPr>
        <w:ind w:left="6210" w:hanging="180"/>
      </w:pPr>
    </w:lvl>
  </w:abstractNum>
  <w:abstractNum w:abstractNumId="11">
    <w:nsid w:val="0CD328A3"/>
    <w:multiLevelType w:val="multilevel"/>
    <w:tmpl w:val="40707BBC"/>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FF31B8F"/>
    <w:multiLevelType w:val="multilevel"/>
    <w:tmpl w:val="0442B1CC"/>
    <w:lvl w:ilvl="0">
      <w:start w:val="1"/>
      <w:numFmt w:val="bullet"/>
      <w:lvlText w:val=""/>
      <w:lvlJc w:val="left"/>
      <w:pPr>
        <w:tabs>
          <w:tab w:val="num" w:pos="720"/>
        </w:tabs>
        <w:ind w:left="720" w:hanging="360"/>
      </w:pPr>
      <w:rPr>
        <w:rFonts w:ascii="Symbol" w:hAnsi="Symbol"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3">
    <w:nsid w:val="12F33546"/>
    <w:multiLevelType w:val="hybridMultilevel"/>
    <w:tmpl w:val="F27AE458"/>
    <w:lvl w:ilvl="0" w:tplc="4AC61B50">
      <w:start w:val="1"/>
      <w:numFmt w:val="lowerLetter"/>
      <w:pStyle w:val="BlockText"/>
      <w:lvlText w:val="%1."/>
      <w:lvlJc w:val="left"/>
      <w:pPr>
        <w:ind w:left="2880" w:hanging="360"/>
      </w:pPr>
      <w:rPr>
        <w:rFonts w:cs="Times New Roman"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13914D87"/>
    <w:multiLevelType w:val="hybridMultilevel"/>
    <w:tmpl w:val="CE287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DC0D3A"/>
    <w:multiLevelType w:val="hybridMultilevel"/>
    <w:tmpl w:val="AE428BDC"/>
    <w:lvl w:ilvl="0" w:tplc="0409000F">
      <w:start w:val="1"/>
      <w:numFmt w:val="bullet"/>
      <w:pStyle w:val="Bullet1"/>
      <w:lvlText w:val=""/>
      <w:lvlJc w:val="left"/>
      <w:pPr>
        <w:tabs>
          <w:tab w:val="num" w:pos="1080"/>
        </w:tabs>
        <w:ind w:left="1080" w:hanging="360"/>
      </w:pPr>
      <w:rPr>
        <w:rFonts w:ascii="Symbol" w:hAnsi="Symbol" w:hint="default"/>
        <w:color w:val="333399"/>
        <w:sz w:val="22"/>
      </w:rPr>
    </w:lvl>
    <w:lvl w:ilvl="1" w:tplc="B32A08BE">
      <w:start w:val="1"/>
      <w:numFmt w:val="bullet"/>
      <w:lvlText w:val="o"/>
      <w:lvlJc w:val="left"/>
      <w:pPr>
        <w:tabs>
          <w:tab w:val="num" w:pos="1440"/>
        </w:tabs>
        <w:ind w:left="1440" w:hanging="360"/>
      </w:pPr>
      <w:rPr>
        <w:rFonts w:ascii="Courier New" w:hAnsi="Courier New" w:hint="default"/>
      </w:rPr>
    </w:lvl>
    <w:lvl w:ilvl="2" w:tplc="0409000F"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146D3CC2"/>
    <w:multiLevelType w:val="multilevel"/>
    <w:tmpl w:val="85B2665E"/>
    <w:lvl w:ilvl="0">
      <w:start w:val="1"/>
      <w:numFmt w:val="bullet"/>
      <w:lvlText w:val=""/>
      <w:lvlJc w:val="left"/>
      <w:pPr>
        <w:tabs>
          <w:tab w:val="num" w:pos="720"/>
        </w:tabs>
        <w:ind w:left="720" w:hanging="360"/>
      </w:pPr>
      <w:rPr>
        <w:rFonts w:ascii="Symbol" w:hAnsi="Symbol" w:hint="default"/>
        <w:b w:val="0"/>
        <w:bCs w:val="0"/>
        <w:i w:val="0"/>
        <w:iCs w:val="0"/>
        <w:sz w:val="22"/>
        <w:szCs w:val="20"/>
      </w:rPr>
    </w:lvl>
    <w:lvl w:ilvl="1">
      <w:start w:val="1"/>
      <w:numFmt w:val="bullet"/>
      <w:lvlText w:val="o"/>
      <w:lvlJc w:val="left"/>
      <w:pPr>
        <w:ind w:left="720" w:firstLine="0"/>
      </w:pPr>
      <w:rPr>
        <w:rFonts w:ascii="Courier New" w:hAnsi="Courier New" w:cs="Courier New"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7">
    <w:nsid w:val="15773B70"/>
    <w:multiLevelType w:val="multilevel"/>
    <w:tmpl w:val="5C1637E8"/>
    <w:styleLink w:val="TableBullets2"/>
    <w:lvl w:ilvl="0">
      <w:start w:val="1"/>
      <w:numFmt w:val="bullet"/>
      <w:pStyle w:val="TableBullet6"/>
      <w:lvlText w:val=""/>
      <w:lvlJc w:val="left"/>
      <w:pPr>
        <w:tabs>
          <w:tab w:val="num" w:pos="360"/>
        </w:tabs>
        <w:ind w:left="360" w:hanging="274"/>
      </w:pPr>
      <w:rPr>
        <w:rFonts w:ascii="Wingdings" w:hAnsi="Wingdings" w:hint="default"/>
        <w:sz w:val="18"/>
      </w:rPr>
    </w:lvl>
    <w:lvl w:ilvl="1">
      <w:start w:val="1"/>
      <w:numFmt w:val="bullet"/>
      <w:lvlRestart w:val="0"/>
      <w:pStyle w:val="TableBullet7"/>
      <w:lvlText w:val=""/>
      <w:lvlJc w:val="left"/>
      <w:pPr>
        <w:tabs>
          <w:tab w:val="num" w:pos="720"/>
        </w:tabs>
        <w:ind w:left="720" w:hanging="360"/>
      </w:pPr>
      <w:rPr>
        <w:rFonts w:ascii="Wingdings" w:hAnsi="Wingdings" w:hint="default"/>
        <w:sz w:val="18"/>
      </w:rPr>
    </w:lvl>
    <w:lvl w:ilvl="2">
      <w:start w:val="1"/>
      <w:numFmt w:val="bullet"/>
      <w:lvlRestart w:val="0"/>
      <w:pStyle w:val="TableBullet8"/>
      <w:lvlText w:val=""/>
      <w:lvlJc w:val="left"/>
      <w:pPr>
        <w:tabs>
          <w:tab w:val="num" w:pos="360"/>
        </w:tabs>
        <w:ind w:left="360" w:hanging="274"/>
      </w:pPr>
      <w:rPr>
        <w:rFonts w:ascii="Wingdings" w:hAnsi="Wingdings" w:hint="default"/>
        <w:sz w:val="18"/>
      </w:rPr>
    </w:lvl>
    <w:lvl w:ilvl="3">
      <w:start w:val="1"/>
      <w:numFmt w:val="bullet"/>
      <w:lvlRestart w:val="0"/>
      <w:pStyle w:val="TableBullet9"/>
      <w:lvlText w:val=""/>
      <w:lvlJc w:val="left"/>
      <w:pPr>
        <w:tabs>
          <w:tab w:val="num" w:pos="720"/>
        </w:tabs>
        <w:ind w:left="720" w:hanging="360"/>
      </w:pPr>
      <w:rPr>
        <w:rFonts w:ascii="Wingdings" w:hAnsi="Wingdings" w:hint="default"/>
        <w:sz w:val="18"/>
      </w:rPr>
    </w:lvl>
    <w:lvl w:ilvl="4">
      <w:start w:val="1"/>
      <w:numFmt w:val="bullet"/>
      <w:lvlRestart w:val="0"/>
      <w:pStyle w:val="TableBullet10"/>
      <w:lvlText w:val=""/>
      <w:lvlJc w:val="left"/>
      <w:pPr>
        <w:tabs>
          <w:tab w:val="num" w:pos="360"/>
        </w:tabs>
        <w:ind w:left="360" w:hanging="274"/>
      </w:pPr>
      <w:rPr>
        <w:rFonts w:ascii="Wingdings" w:hAnsi="Wingdings" w:hint="default"/>
        <w:sz w:val="32"/>
      </w:rPr>
    </w:lvl>
    <w:lvl w:ilvl="5">
      <w:start w:val="1"/>
      <w:numFmt w:val="bullet"/>
      <w:lvlRestart w:val="0"/>
      <w:pStyle w:val="TableBullet11"/>
      <w:lvlText w:val=""/>
      <w:lvlJc w:val="left"/>
      <w:pPr>
        <w:tabs>
          <w:tab w:val="num" w:pos="720"/>
        </w:tabs>
        <w:ind w:left="720" w:hanging="360"/>
      </w:pPr>
      <w:rPr>
        <w:rFonts w:ascii="Wingdings" w:hAnsi="Wingdings" w:hint="default"/>
        <w:sz w:val="32"/>
      </w:rPr>
    </w:lvl>
    <w:lvl w:ilvl="6">
      <w:start w:val="1"/>
      <w:numFmt w:val="bullet"/>
      <w:lvlRestart w:val="0"/>
      <w:pStyle w:val="TableBullet12"/>
      <w:lvlText w:val=""/>
      <w:lvlJc w:val="left"/>
      <w:pPr>
        <w:tabs>
          <w:tab w:val="num" w:pos="360"/>
        </w:tabs>
        <w:ind w:left="360" w:hanging="274"/>
      </w:pPr>
      <w:rPr>
        <w:rFonts w:ascii="Wingdings" w:hAnsi="Wingdings" w:hint="default"/>
        <w:sz w:val="32"/>
      </w:rPr>
    </w:lvl>
    <w:lvl w:ilvl="7">
      <w:start w:val="1"/>
      <w:numFmt w:val="bullet"/>
      <w:lvlRestart w:val="0"/>
      <w:pStyle w:val="TableBullet13"/>
      <w:lvlText w:val=""/>
      <w:lvlJc w:val="left"/>
      <w:pPr>
        <w:tabs>
          <w:tab w:val="num" w:pos="720"/>
        </w:tabs>
        <w:ind w:left="720" w:hanging="360"/>
      </w:pPr>
      <w:rPr>
        <w:rFonts w:ascii="Wingdings" w:hAnsi="Wingdings" w:hint="default"/>
        <w:sz w:val="32"/>
      </w:rPr>
    </w:lvl>
    <w:lvl w:ilvl="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18">
    <w:nsid w:val="16A43DCD"/>
    <w:multiLevelType w:val="hybridMultilevel"/>
    <w:tmpl w:val="1BB4487E"/>
    <w:lvl w:ilvl="0" w:tplc="699E625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2B0425"/>
    <w:multiLevelType w:val="hybridMultilevel"/>
    <w:tmpl w:val="8376A7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7541881"/>
    <w:multiLevelType w:val="multilevel"/>
    <w:tmpl w:val="8CB4433E"/>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21">
    <w:nsid w:val="18B4669F"/>
    <w:multiLevelType w:val="hybridMultilevel"/>
    <w:tmpl w:val="6FA21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351514"/>
    <w:multiLevelType w:val="multilevel"/>
    <w:tmpl w:val="9A9265E2"/>
    <w:lvl w:ilvl="0">
      <w:start w:val="1"/>
      <w:numFmt w:val="decimal"/>
      <w:lvlText w:val="%1."/>
      <w:lvlJc w:val="left"/>
      <w:pPr>
        <w:tabs>
          <w:tab w:val="num" w:pos="360"/>
        </w:tabs>
        <w:ind w:left="360" w:hanging="360"/>
      </w:pPr>
    </w:lvl>
    <w:lvl w:ilvl="1">
      <w:start w:val="1"/>
      <w:numFmt w:val="decimal"/>
      <w:pStyle w:val="NormalArial"/>
      <w:lvlText w:val="%1.%2."/>
      <w:lvlJc w:val="left"/>
      <w:pPr>
        <w:tabs>
          <w:tab w:val="num" w:pos="882"/>
        </w:tabs>
        <w:ind w:left="882" w:hanging="432"/>
      </w:pPr>
      <w:rPr>
        <w:rFonts w:ascii="Arial" w:hAnsi="Arial" w:cs="Arial" w:hint="default"/>
        <w:b/>
        <w:color w:val="auto"/>
        <w:sz w:val="20"/>
        <w:szCs w:val="20"/>
      </w:rPr>
    </w:lvl>
    <w:lvl w:ilvl="2">
      <w:start w:val="1"/>
      <w:numFmt w:val="decimal"/>
      <w:lvlText w:val="%1.%2.%3."/>
      <w:lvlJc w:val="left"/>
      <w:pPr>
        <w:tabs>
          <w:tab w:val="num" w:pos="1854"/>
        </w:tabs>
        <w:ind w:left="185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1B39096E"/>
    <w:multiLevelType w:val="hybridMultilevel"/>
    <w:tmpl w:val="E74615DC"/>
    <w:lvl w:ilvl="0" w:tplc="5B0C57E4">
      <w:start w:val="1"/>
      <w:numFmt w:val="bullet"/>
      <w:pStyle w:val="CSC-L1ListBullet"/>
      <w:lvlText w:val=""/>
      <w:lvlJc w:val="left"/>
      <w:pPr>
        <w:ind w:left="547" w:hanging="360"/>
      </w:pPr>
      <w:rPr>
        <w:rFonts w:ascii="Wingdings" w:hAnsi="Wingdings" w:hint="default"/>
        <w:sz w:val="14"/>
      </w:rPr>
    </w:lvl>
    <w:lvl w:ilvl="1" w:tplc="192E3806" w:tentative="1">
      <w:start w:val="1"/>
      <w:numFmt w:val="bullet"/>
      <w:lvlText w:val="o"/>
      <w:lvlJc w:val="left"/>
      <w:pPr>
        <w:tabs>
          <w:tab w:val="num" w:pos="1440"/>
        </w:tabs>
        <w:ind w:left="1440" w:hanging="360"/>
      </w:pPr>
      <w:rPr>
        <w:rFonts w:ascii="Courier New" w:hAnsi="Courier New" w:cs="Courier New" w:hint="default"/>
      </w:rPr>
    </w:lvl>
    <w:lvl w:ilvl="2" w:tplc="BB5E7438" w:tentative="1">
      <w:start w:val="1"/>
      <w:numFmt w:val="bullet"/>
      <w:lvlText w:val=""/>
      <w:lvlJc w:val="left"/>
      <w:pPr>
        <w:tabs>
          <w:tab w:val="num" w:pos="2160"/>
        </w:tabs>
        <w:ind w:left="2160" w:hanging="360"/>
      </w:pPr>
      <w:rPr>
        <w:rFonts w:ascii="Wingdings" w:hAnsi="Wingdings" w:hint="default"/>
      </w:rPr>
    </w:lvl>
    <w:lvl w:ilvl="3" w:tplc="019058E8" w:tentative="1">
      <w:start w:val="1"/>
      <w:numFmt w:val="bullet"/>
      <w:lvlText w:val=""/>
      <w:lvlJc w:val="left"/>
      <w:pPr>
        <w:tabs>
          <w:tab w:val="num" w:pos="2880"/>
        </w:tabs>
        <w:ind w:left="2880" w:hanging="360"/>
      </w:pPr>
      <w:rPr>
        <w:rFonts w:ascii="Symbol" w:hAnsi="Symbol" w:hint="default"/>
      </w:rPr>
    </w:lvl>
    <w:lvl w:ilvl="4" w:tplc="205004FA" w:tentative="1">
      <w:start w:val="1"/>
      <w:numFmt w:val="bullet"/>
      <w:lvlText w:val="o"/>
      <w:lvlJc w:val="left"/>
      <w:pPr>
        <w:tabs>
          <w:tab w:val="num" w:pos="3600"/>
        </w:tabs>
        <w:ind w:left="3600" w:hanging="360"/>
      </w:pPr>
      <w:rPr>
        <w:rFonts w:ascii="Courier New" w:hAnsi="Courier New" w:cs="Courier New" w:hint="default"/>
      </w:rPr>
    </w:lvl>
    <w:lvl w:ilvl="5" w:tplc="36D857DA" w:tentative="1">
      <w:start w:val="1"/>
      <w:numFmt w:val="bullet"/>
      <w:lvlText w:val=""/>
      <w:lvlJc w:val="left"/>
      <w:pPr>
        <w:tabs>
          <w:tab w:val="num" w:pos="4320"/>
        </w:tabs>
        <w:ind w:left="4320" w:hanging="360"/>
      </w:pPr>
      <w:rPr>
        <w:rFonts w:ascii="Wingdings" w:hAnsi="Wingdings" w:hint="default"/>
      </w:rPr>
    </w:lvl>
    <w:lvl w:ilvl="6" w:tplc="E1761818" w:tentative="1">
      <w:start w:val="1"/>
      <w:numFmt w:val="bullet"/>
      <w:lvlText w:val=""/>
      <w:lvlJc w:val="left"/>
      <w:pPr>
        <w:tabs>
          <w:tab w:val="num" w:pos="5040"/>
        </w:tabs>
        <w:ind w:left="5040" w:hanging="360"/>
      </w:pPr>
      <w:rPr>
        <w:rFonts w:ascii="Symbol" w:hAnsi="Symbol" w:hint="default"/>
      </w:rPr>
    </w:lvl>
    <w:lvl w:ilvl="7" w:tplc="B53431D4" w:tentative="1">
      <w:start w:val="1"/>
      <w:numFmt w:val="bullet"/>
      <w:lvlText w:val="o"/>
      <w:lvlJc w:val="left"/>
      <w:pPr>
        <w:tabs>
          <w:tab w:val="num" w:pos="5760"/>
        </w:tabs>
        <w:ind w:left="5760" w:hanging="360"/>
      </w:pPr>
      <w:rPr>
        <w:rFonts w:ascii="Courier New" w:hAnsi="Courier New" w:cs="Courier New" w:hint="default"/>
      </w:rPr>
    </w:lvl>
    <w:lvl w:ilvl="8" w:tplc="1D7C9C9A" w:tentative="1">
      <w:start w:val="1"/>
      <w:numFmt w:val="bullet"/>
      <w:lvlText w:val=""/>
      <w:lvlJc w:val="left"/>
      <w:pPr>
        <w:tabs>
          <w:tab w:val="num" w:pos="6480"/>
        </w:tabs>
        <w:ind w:left="6480" w:hanging="360"/>
      </w:pPr>
      <w:rPr>
        <w:rFonts w:ascii="Wingdings" w:hAnsi="Wingdings" w:hint="default"/>
      </w:rPr>
    </w:lvl>
  </w:abstractNum>
  <w:abstractNum w:abstractNumId="24">
    <w:nsid w:val="1C884BD7"/>
    <w:multiLevelType w:val="multilevel"/>
    <w:tmpl w:val="EB0CB062"/>
    <w:numStyleLink w:val="CurrentList1"/>
  </w:abstractNum>
  <w:abstractNum w:abstractNumId="25">
    <w:nsid w:val="1CA05308"/>
    <w:multiLevelType w:val="hybridMultilevel"/>
    <w:tmpl w:val="30860DB0"/>
    <w:lvl w:ilvl="0" w:tplc="099CF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1F570C6"/>
    <w:multiLevelType w:val="multilevel"/>
    <w:tmpl w:val="EB0CB06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pStyle w:val="Num-Heading2-noTOC"/>
      <w:lvlText w:val="%1.%2"/>
      <w:lvlJc w:val="left"/>
      <w:pPr>
        <w:tabs>
          <w:tab w:val="num" w:pos="720"/>
        </w:tabs>
        <w:ind w:left="720" w:hanging="720"/>
      </w:pPr>
      <w:rPr>
        <w:rFonts w:ascii="Arial" w:hAnsi="Arial" w:hint="default"/>
        <w:b/>
        <w:i w:val="0"/>
        <w:spacing w:val="10"/>
        <w:sz w:val="28"/>
      </w:rPr>
    </w:lvl>
    <w:lvl w:ilvl="2">
      <w:start w:val="1"/>
      <w:numFmt w:val="decimal"/>
      <w:pStyle w:val="Num-Heading3-noTOC"/>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28">
    <w:nsid w:val="27CB5309"/>
    <w:multiLevelType w:val="multilevel"/>
    <w:tmpl w:val="6E60F7AE"/>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4B6BDE"/>
    <w:multiLevelType w:val="multilevel"/>
    <w:tmpl w:val="0C4ACAA0"/>
    <w:lvl w:ilvl="0">
      <w:start w:val="1"/>
      <w:numFmt w:val="decimal"/>
      <w:pStyle w:val="OutlineLevel1"/>
      <w:lvlText w:val="%1."/>
      <w:lvlJc w:val="left"/>
      <w:pPr>
        <w:tabs>
          <w:tab w:val="num" w:pos="360"/>
        </w:tabs>
        <w:ind w:left="360" w:hanging="360"/>
      </w:pPr>
      <w:rPr>
        <w:rFonts w:cs="Times New Roman" w:hint="default"/>
      </w:rPr>
    </w:lvl>
    <w:lvl w:ilvl="1">
      <w:start w:val="1"/>
      <w:numFmt w:val="decimal"/>
      <w:pStyle w:val="OutlineLevel2"/>
      <w:lvlText w:val="%1.%2."/>
      <w:lvlJc w:val="left"/>
      <w:pPr>
        <w:tabs>
          <w:tab w:val="num" w:pos="882"/>
        </w:tabs>
        <w:ind w:left="882" w:hanging="432"/>
      </w:pPr>
      <w:rPr>
        <w:rFonts w:ascii="Calibri" w:hAnsi="Calibri" w:cs="Times New Roman" w:hint="default"/>
        <w:sz w:val="24"/>
        <w:szCs w:val="24"/>
      </w:rPr>
    </w:lvl>
    <w:lvl w:ilvl="2">
      <w:start w:val="3"/>
      <w:numFmt w:val="decimal"/>
      <w:pStyle w:val="OutlineLevel3"/>
      <w:lvlText w:val="%1.%2.%3."/>
      <w:lvlJc w:val="left"/>
      <w:pPr>
        <w:tabs>
          <w:tab w:val="num" w:pos="2664"/>
        </w:tabs>
        <w:ind w:left="2664" w:hanging="504"/>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0">
    <w:nsid w:val="2B243566"/>
    <w:multiLevelType w:val="multilevel"/>
    <w:tmpl w:val="04A0D5EA"/>
    <w:lvl w:ilvl="0">
      <w:start w:val="1"/>
      <w:numFmt w:val="decimal"/>
      <w:lvlText w:val="%1."/>
      <w:lvlJc w:val="left"/>
      <w:pPr>
        <w:tabs>
          <w:tab w:val="num" w:pos="1440"/>
        </w:tabs>
        <w:ind w:left="1440" w:hanging="360"/>
      </w:pPr>
      <w:rPr>
        <w:rFonts w:cs="Times New Roman" w:hint="default"/>
      </w:rPr>
    </w:lvl>
    <w:lvl w:ilvl="1">
      <w:start w:val="1"/>
      <w:numFmt w:val="decimal"/>
      <w:lvlText w:val="%1.%2."/>
      <w:lvlJc w:val="left"/>
      <w:pPr>
        <w:tabs>
          <w:tab w:val="num" w:pos="2106"/>
        </w:tabs>
        <w:ind w:left="2106" w:hanging="576"/>
      </w:pPr>
      <w:rPr>
        <w:rFonts w:cs="Times New Roman" w:hint="default"/>
      </w:rPr>
    </w:lvl>
    <w:lvl w:ilvl="2">
      <w:start w:val="1"/>
      <w:numFmt w:val="decimal"/>
      <w:lvlText w:val="%1.%2.%3."/>
      <w:lvlJc w:val="left"/>
      <w:pPr>
        <w:tabs>
          <w:tab w:val="num" w:pos="2970"/>
        </w:tabs>
        <w:ind w:left="2970" w:hanging="864"/>
      </w:pPr>
      <w:rPr>
        <w:rFonts w:cs="Times New Roman" w:hint="default"/>
      </w:rPr>
    </w:lvl>
    <w:lvl w:ilvl="3">
      <w:start w:val="1"/>
      <w:numFmt w:val="decimal"/>
      <w:lvlText w:val="%1.%2.%3.%4."/>
      <w:lvlJc w:val="left"/>
      <w:pPr>
        <w:tabs>
          <w:tab w:val="num" w:pos="4410"/>
        </w:tabs>
        <w:ind w:left="2538" w:hanging="648"/>
      </w:pPr>
      <w:rPr>
        <w:rFonts w:cs="Times New Roman" w:hint="default"/>
      </w:rPr>
    </w:lvl>
    <w:lvl w:ilvl="4">
      <w:start w:val="1"/>
      <w:numFmt w:val="decimal"/>
      <w:lvlText w:val="%1.%2.%3.%4.%5."/>
      <w:lvlJc w:val="left"/>
      <w:pPr>
        <w:tabs>
          <w:tab w:val="num" w:pos="5130"/>
        </w:tabs>
        <w:ind w:left="3042" w:hanging="792"/>
      </w:pPr>
      <w:rPr>
        <w:rFonts w:cs="Times New Roman" w:hint="default"/>
      </w:rPr>
    </w:lvl>
    <w:lvl w:ilvl="5">
      <w:start w:val="1"/>
      <w:numFmt w:val="decimal"/>
      <w:lvlText w:val="%1.%2.%3.%4.%5.%6."/>
      <w:lvlJc w:val="left"/>
      <w:pPr>
        <w:tabs>
          <w:tab w:val="num" w:pos="6210"/>
        </w:tabs>
        <w:ind w:left="3546" w:hanging="936"/>
      </w:pPr>
      <w:rPr>
        <w:rFonts w:cs="Times New Roman" w:hint="default"/>
      </w:rPr>
    </w:lvl>
    <w:lvl w:ilvl="6">
      <w:start w:val="1"/>
      <w:numFmt w:val="decimal"/>
      <w:lvlText w:val="%1.%2.%3.%4.%5.%6.%7."/>
      <w:lvlJc w:val="left"/>
      <w:pPr>
        <w:tabs>
          <w:tab w:val="num" w:pos="7290"/>
        </w:tabs>
        <w:ind w:left="4050" w:hanging="1080"/>
      </w:pPr>
      <w:rPr>
        <w:rFonts w:cs="Times New Roman" w:hint="default"/>
      </w:rPr>
    </w:lvl>
    <w:lvl w:ilvl="7">
      <w:start w:val="1"/>
      <w:numFmt w:val="decimal"/>
      <w:lvlText w:val="%1.%2.%3.%4.%5.%6.%7.%8."/>
      <w:lvlJc w:val="left"/>
      <w:pPr>
        <w:tabs>
          <w:tab w:val="num" w:pos="8010"/>
        </w:tabs>
        <w:ind w:left="4554" w:hanging="1224"/>
      </w:pPr>
      <w:rPr>
        <w:rFonts w:cs="Times New Roman" w:hint="default"/>
      </w:rPr>
    </w:lvl>
    <w:lvl w:ilvl="8">
      <w:start w:val="1"/>
      <w:numFmt w:val="decimal"/>
      <w:lvlText w:val="%1.%2.%3.%4.%5.%6.%7.%8.%9."/>
      <w:lvlJc w:val="left"/>
      <w:pPr>
        <w:tabs>
          <w:tab w:val="num" w:pos="9090"/>
        </w:tabs>
        <w:ind w:left="5130" w:hanging="1440"/>
      </w:pPr>
      <w:rPr>
        <w:rFonts w:cs="Times New Roman" w:hint="default"/>
      </w:rPr>
    </w:lvl>
  </w:abstractNum>
  <w:abstractNum w:abstractNumId="31">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32">
    <w:nsid w:val="35460EC3"/>
    <w:multiLevelType w:val="hybridMultilevel"/>
    <w:tmpl w:val="1274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6A5911"/>
    <w:multiLevelType w:val="hybridMultilevel"/>
    <w:tmpl w:val="71F8C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97B625E"/>
    <w:multiLevelType w:val="multilevel"/>
    <w:tmpl w:val="04A0D5EA"/>
    <w:lvl w:ilvl="0">
      <w:start w:val="1"/>
      <w:numFmt w:val="decimal"/>
      <w:lvlText w:val="%1."/>
      <w:lvlJc w:val="left"/>
      <w:pPr>
        <w:tabs>
          <w:tab w:val="num" w:pos="1440"/>
        </w:tabs>
        <w:ind w:left="1440" w:hanging="360"/>
      </w:pPr>
      <w:rPr>
        <w:rFonts w:cs="Times New Roman" w:hint="default"/>
      </w:rPr>
    </w:lvl>
    <w:lvl w:ilvl="1">
      <w:start w:val="1"/>
      <w:numFmt w:val="decimal"/>
      <w:lvlText w:val="%1.%2."/>
      <w:lvlJc w:val="left"/>
      <w:pPr>
        <w:tabs>
          <w:tab w:val="num" w:pos="2106"/>
        </w:tabs>
        <w:ind w:left="2106" w:hanging="576"/>
      </w:pPr>
      <w:rPr>
        <w:rFonts w:cs="Times New Roman" w:hint="default"/>
      </w:rPr>
    </w:lvl>
    <w:lvl w:ilvl="2">
      <w:start w:val="1"/>
      <w:numFmt w:val="decimal"/>
      <w:lvlText w:val="%1.%2.%3."/>
      <w:lvlJc w:val="left"/>
      <w:pPr>
        <w:tabs>
          <w:tab w:val="num" w:pos="2970"/>
        </w:tabs>
        <w:ind w:left="2970" w:hanging="864"/>
      </w:pPr>
      <w:rPr>
        <w:rFonts w:cs="Times New Roman" w:hint="default"/>
      </w:rPr>
    </w:lvl>
    <w:lvl w:ilvl="3">
      <w:start w:val="1"/>
      <w:numFmt w:val="decimal"/>
      <w:lvlText w:val="%1.%2.%3.%4."/>
      <w:lvlJc w:val="left"/>
      <w:pPr>
        <w:tabs>
          <w:tab w:val="num" w:pos="4410"/>
        </w:tabs>
        <w:ind w:left="2538" w:hanging="648"/>
      </w:pPr>
      <w:rPr>
        <w:rFonts w:cs="Times New Roman" w:hint="default"/>
      </w:rPr>
    </w:lvl>
    <w:lvl w:ilvl="4">
      <w:start w:val="1"/>
      <w:numFmt w:val="decimal"/>
      <w:lvlText w:val="%1.%2.%3.%4.%5."/>
      <w:lvlJc w:val="left"/>
      <w:pPr>
        <w:tabs>
          <w:tab w:val="num" w:pos="5130"/>
        </w:tabs>
        <w:ind w:left="3042" w:hanging="792"/>
      </w:pPr>
      <w:rPr>
        <w:rFonts w:cs="Times New Roman" w:hint="default"/>
      </w:rPr>
    </w:lvl>
    <w:lvl w:ilvl="5">
      <w:start w:val="1"/>
      <w:numFmt w:val="decimal"/>
      <w:lvlText w:val="%1.%2.%3.%4.%5.%6."/>
      <w:lvlJc w:val="left"/>
      <w:pPr>
        <w:tabs>
          <w:tab w:val="num" w:pos="6210"/>
        </w:tabs>
        <w:ind w:left="3546" w:hanging="936"/>
      </w:pPr>
      <w:rPr>
        <w:rFonts w:cs="Times New Roman" w:hint="default"/>
      </w:rPr>
    </w:lvl>
    <w:lvl w:ilvl="6">
      <w:start w:val="1"/>
      <w:numFmt w:val="decimal"/>
      <w:lvlText w:val="%1.%2.%3.%4.%5.%6.%7."/>
      <w:lvlJc w:val="left"/>
      <w:pPr>
        <w:tabs>
          <w:tab w:val="num" w:pos="7290"/>
        </w:tabs>
        <w:ind w:left="4050" w:hanging="1080"/>
      </w:pPr>
      <w:rPr>
        <w:rFonts w:cs="Times New Roman" w:hint="default"/>
      </w:rPr>
    </w:lvl>
    <w:lvl w:ilvl="7">
      <w:start w:val="1"/>
      <w:numFmt w:val="decimal"/>
      <w:lvlText w:val="%1.%2.%3.%4.%5.%6.%7.%8."/>
      <w:lvlJc w:val="left"/>
      <w:pPr>
        <w:tabs>
          <w:tab w:val="num" w:pos="8010"/>
        </w:tabs>
        <w:ind w:left="4554" w:hanging="1224"/>
      </w:pPr>
      <w:rPr>
        <w:rFonts w:cs="Times New Roman" w:hint="default"/>
      </w:rPr>
    </w:lvl>
    <w:lvl w:ilvl="8">
      <w:start w:val="1"/>
      <w:numFmt w:val="decimal"/>
      <w:lvlText w:val="%1.%2.%3.%4.%5.%6.%7.%8.%9."/>
      <w:lvlJc w:val="left"/>
      <w:pPr>
        <w:tabs>
          <w:tab w:val="num" w:pos="9090"/>
        </w:tabs>
        <w:ind w:left="5130" w:hanging="1440"/>
      </w:pPr>
      <w:rPr>
        <w:rFonts w:cs="Times New Roman" w:hint="default"/>
      </w:rPr>
    </w:lvl>
  </w:abstractNum>
  <w:abstractNum w:abstractNumId="35">
    <w:nsid w:val="39B34673"/>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36">
    <w:nsid w:val="3B795A27"/>
    <w:multiLevelType w:val="multilevel"/>
    <w:tmpl w:val="977A8EE6"/>
    <w:lvl w:ilvl="0">
      <w:start w:val="1"/>
      <w:numFmt w:val="bullet"/>
      <w:lvlText w:val=""/>
      <w:lvlJc w:val="left"/>
      <w:pPr>
        <w:tabs>
          <w:tab w:val="num" w:pos="720"/>
        </w:tabs>
        <w:ind w:left="720" w:hanging="360"/>
      </w:pPr>
      <w:rPr>
        <w:rFonts w:ascii="Symbol" w:hAnsi="Symbol"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37">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38">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39">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40">
    <w:nsid w:val="4281052F"/>
    <w:multiLevelType w:val="multilevel"/>
    <w:tmpl w:val="343A1B6E"/>
    <w:styleLink w:val="Bullets2"/>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41">
    <w:nsid w:val="460F7A6D"/>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42">
    <w:nsid w:val="47037F89"/>
    <w:multiLevelType w:val="hybridMultilevel"/>
    <w:tmpl w:val="DA4C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7F6605A"/>
    <w:multiLevelType w:val="hybridMultilevel"/>
    <w:tmpl w:val="FDBE2B62"/>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44">
    <w:nsid w:val="47FE24A7"/>
    <w:multiLevelType w:val="multilevel"/>
    <w:tmpl w:val="977A8EE6"/>
    <w:lvl w:ilvl="0">
      <w:start w:val="1"/>
      <w:numFmt w:val="bullet"/>
      <w:lvlText w:val=""/>
      <w:lvlJc w:val="left"/>
      <w:pPr>
        <w:tabs>
          <w:tab w:val="num" w:pos="720"/>
        </w:tabs>
        <w:ind w:left="720" w:hanging="360"/>
      </w:pPr>
      <w:rPr>
        <w:rFonts w:ascii="Symbol" w:hAnsi="Symbol"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45">
    <w:nsid w:val="4AE92247"/>
    <w:multiLevelType w:val="multilevel"/>
    <w:tmpl w:val="977A8EE6"/>
    <w:lvl w:ilvl="0">
      <w:start w:val="1"/>
      <w:numFmt w:val="bullet"/>
      <w:lvlText w:val=""/>
      <w:lvlJc w:val="left"/>
      <w:pPr>
        <w:tabs>
          <w:tab w:val="num" w:pos="720"/>
        </w:tabs>
        <w:ind w:left="720" w:hanging="360"/>
      </w:pPr>
      <w:rPr>
        <w:rFonts w:ascii="Symbol" w:hAnsi="Symbol"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46">
    <w:nsid w:val="4C8603AB"/>
    <w:multiLevelType w:val="multilevel"/>
    <w:tmpl w:val="A94437AA"/>
    <w:styleLink w:val="Headings"/>
    <w:lvl w:ilvl="0">
      <w:start w:val="1"/>
      <w:numFmt w:val="none"/>
      <w:pStyle w:val="Heading1"/>
      <w:suff w:val="nothing"/>
      <w:lvlText w:val="%1"/>
      <w:lvlJc w:val="left"/>
      <w:pPr>
        <w:ind w:left="0" w:firstLine="0"/>
      </w:pPr>
      <w:rPr>
        <w:rFonts w:ascii="Arial" w:hAnsi="Arial" w:hint="default"/>
        <w:b/>
        <w:i w:val="0"/>
        <w:sz w:val="32"/>
      </w:rPr>
    </w:lvl>
    <w:lvl w:ilvl="1">
      <w:start w:val="1"/>
      <w:numFmt w:val="none"/>
      <w:lvlRestart w:val="0"/>
      <w:pStyle w:val="Heading2"/>
      <w:suff w:val="nothing"/>
      <w:lvlText w:val="%2"/>
      <w:lvlJc w:val="left"/>
      <w:pPr>
        <w:ind w:left="0" w:firstLine="0"/>
      </w:pPr>
      <w:rPr>
        <w:rFonts w:ascii="Arial" w:hAnsi="Arial" w:hint="default"/>
        <w:b/>
        <w:i w:val="0"/>
        <w:spacing w:val="10"/>
        <w:sz w:val="28"/>
      </w:rPr>
    </w:lvl>
    <w:lvl w:ilvl="2">
      <w:start w:val="1"/>
      <w:numFmt w:val="none"/>
      <w:lvlRestart w:val="0"/>
      <w:pStyle w:val="Heading3"/>
      <w:suff w:val="nothing"/>
      <w:lvlText w:val="%3"/>
      <w:lvlJc w:val="left"/>
      <w:pPr>
        <w:ind w:left="0" w:firstLine="0"/>
      </w:pPr>
      <w:rPr>
        <w:rFonts w:ascii="Arial" w:hAnsi="Arial" w:hint="default"/>
        <w:b/>
        <w:i w:val="0"/>
        <w:sz w:val="24"/>
      </w:rPr>
    </w:lvl>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 w:ilvl="4">
      <w:start w:val="1"/>
      <w:numFmt w:val="none"/>
      <w:lvlRestart w:val="0"/>
      <w:pStyle w:val="Heading5"/>
      <w:suff w:val="nothing"/>
      <w:lvlText w:val=""/>
      <w:lvlJc w:val="left"/>
      <w:pPr>
        <w:ind w:left="0" w:firstLine="0"/>
      </w:pPr>
      <w:rPr>
        <w:rFonts w:ascii="Arial" w:hAnsi="Arial" w:hint="default"/>
        <w:b/>
        <w:i/>
        <w:sz w:val="24"/>
        <w:u w:val="single"/>
      </w:rPr>
    </w:lvl>
    <w:lvl w:ilvl="5">
      <w:start w:val="1"/>
      <w:numFmt w:val="none"/>
      <w:lvlRestart w:val="0"/>
      <w:pStyle w:val="Heading6"/>
      <w:suff w:val="nothing"/>
      <w:lvlText w:val=""/>
      <w:lvlJc w:val="left"/>
      <w:pPr>
        <w:ind w:left="0" w:firstLine="0"/>
      </w:pPr>
      <w:rPr>
        <w:rFonts w:ascii="Arial" w:hAnsi="Arial" w:hint="default"/>
        <w:b w:val="0"/>
        <w:i w:val="0"/>
        <w:sz w:val="24"/>
      </w:rPr>
    </w:lvl>
    <w:lvl w:ilvl="6">
      <w:start w:val="1"/>
      <w:numFmt w:val="none"/>
      <w:lvlRestart w:val="0"/>
      <w:pStyle w:val="Heading7"/>
      <w:suff w:val="nothing"/>
      <w:lvlText w:val=""/>
      <w:lvlJc w:val="left"/>
      <w:pPr>
        <w:ind w:left="0" w:firstLine="0"/>
      </w:pPr>
      <w:rPr>
        <w:rFonts w:ascii="Arial" w:hAnsi="Arial" w:hint="default"/>
        <w:b w:val="0"/>
        <w:i/>
        <w:sz w:val="24"/>
      </w:rPr>
    </w:lvl>
    <w:lvl w:ilvl="7">
      <w:start w:val="1"/>
      <w:numFmt w:val="none"/>
      <w:lvlRestart w:val="0"/>
      <w:pStyle w:val="Heading8"/>
      <w:suff w:val="nothing"/>
      <w:lvlText w:val=""/>
      <w:lvlJc w:val="left"/>
      <w:pPr>
        <w:ind w:left="0" w:firstLine="0"/>
      </w:pPr>
      <w:rPr>
        <w:rFonts w:ascii="Arial" w:hAnsi="Arial" w:hint="default"/>
        <w:b w:val="0"/>
        <w:i/>
        <w:sz w:val="24"/>
        <w:u w:val="single"/>
      </w:rPr>
    </w:lvl>
    <w:lvl w:ilvl="8">
      <w:start w:val="1"/>
      <w:numFmt w:val="none"/>
      <w:lvlRestart w:val="0"/>
      <w:pStyle w:val="Heading9"/>
      <w:suff w:val="nothing"/>
      <w:lvlText w:val=""/>
      <w:lvlJc w:val="left"/>
      <w:pPr>
        <w:ind w:left="0" w:firstLine="0"/>
      </w:pPr>
      <w:rPr>
        <w:rFonts w:ascii="Arial" w:hAnsi="Arial" w:hint="default"/>
        <w:b/>
        <w:i w:val="0"/>
        <w:sz w:val="22"/>
      </w:rPr>
    </w:lvl>
  </w:abstractNum>
  <w:abstractNum w:abstractNumId="47">
    <w:nsid w:val="4F2454D4"/>
    <w:multiLevelType w:val="multilevel"/>
    <w:tmpl w:val="C3CAB12A"/>
    <w:styleLink w:val="TableBullets"/>
    <w:lvl w:ilvl="0">
      <w:start w:val="1"/>
      <w:numFmt w:val="bullet"/>
      <w:pStyle w:val="TableBullet1"/>
      <w:lvlText w:val=""/>
      <w:lvlJc w:val="left"/>
      <w:pPr>
        <w:tabs>
          <w:tab w:val="num" w:pos="454"/>
        </w:tabs>
        <w:ind w:left="454" w:hanging="274"/>
      </w:pPr>
      <w:rPr>
        <w:rFonts w:ascii="Wingdings" w:hAnsi="Wingdings" w:hint="default"/>
        <w:b w:val="0"/>
        <w:i w:val="0"/>
        <w:sz w:val="18"/>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pStyle w:val="TableBullet2"/>
      <w:lvlText w:val=""/>
      <w:lvlJc w:val="left"/>
      <w:pPr>
        <w:tabs>
          <w:tab w:val="num" w:pos="720"/>
        </w:tabs>
        <w:ind w:left="720" w:hanging="360"/>
      </w:pPr>
      <w:rPr>
        <w:rFonts w:ascii="Wingdings" w:hAnsi="Wingdings" w:hint="default"/>
        <w:b w:val="0"/>
        <w:i w:val="0"/>
        <w:sz w:val="18"/>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lvlRestart w:val="0"/>
      <w:pStyle w:val="TableBullet3"/>
      <w:lvlText w:val="─"/>
      <w:lvlJc w:val="left"/>
      <w:pPr>
        <w:tabs>
          <w:tab w:val="num" w:pos="994"/>
        </w:tabs>
        <w:ind w:left="994" w:hanging="274"/>
      </w:pPr>
      <w:rPr>
        <w:rFonts w:ascii="Times New Roman" w:hAnsi="Times New Roman" w:hint="default"/>
        <w:b w:val="0"/>
        <w:i w:val="0"/>
        <w:sz w:val="18"/>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lvlRestart w:val="0"/>
      <w:pStyle w:val="TableBullet4"/>
      <w:lvlText w:val="»"/>
      <w:lvlJc w:val="left"/>
      <w:pPr>
        <w:tabs>
          <w:tab w:val="num" w:pos="1267"/>
        </w:tabs>
        <w:ind w:left="1267" w:hanging="273"/>
      </w:pPr>
      <w:rPr>
        <w:rFonts w:ascii="Times New Roman" w:hAnsi="Times New Roman" w:hint="default"/>
        <w:b w:val="0"/>
        <w:i w:val="0"/>
        <w:sz w:val="20"/>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Symbol" w:hAnsi="Symbol" w:hint="default"/>
        <w:b w:val="0"/>
        <w:i w:val="0"/>
        <w:sz w:val="22"/>
      </w:rPr>
    </w:lvl>
  </w:abstractNum>
  <w:abstractNum w:abstractNumId="48">
    <w:nsid w:val="520854F5"/>
    <w:multiLevelType w:val="multilevel"/>
    <w:tmpl w:val="BE06A70C"/>
    <w:lvl w:ilvl="0">
      <w:start w:val="1"/>
      <w:numFmt w:val="decimal"/>
      <w:pStyle w:val="EnvelopeReturn"/>
      <w:lvlText w:val="%1."/>
      <w:lvlJc w:val="left"/>
      <w:pPr>
        <w:tabs>
          <w:tab w:val="num" w:pos="720"/>
        </w:tabs>
        <w:ind w:left="720"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nsid w:val="58045CDC"/>
    <w:multiLevelType w:val="multilevel"/>
    <w:tmpl w:val="DEE80B4E"/>
    <w:styleLink w:val="PhasesTasksSteps"/>
    <w:lvl w:ilvl="0">
      <w:start w:val="1"/>
      <w:numFmt w:val="upperRoman"/>
      <w:pStyle w:val="Phase"/>
      <w:lvlText w:val="Phase %1."/>
      <w:lvlJc w:val="left"/>
      <w:pPr>
        <w:tabs>
          <w:tab w:val="num" w:pos="1440"/>
        </w:tabs>
        <w:ind w:left="1440" w:hanging="1440"/>
      </w:pPr>
      <w:rPr>
        <w:rFonts w:ascii="Arial" w:hAnsi="Arial" w:hint="default"/>
        <w:b/>
        <w:i w:val="0"/>
        <w:sz w:val="24"/>
      </w:rPr>
    </w:lvl>
    <w:lvl w:ilvl="1">
      <w:start w:val="1"/>
      <w:numFmt w:val="decimal"/>
      <w:pStyle w:val="Task"/>
      <w:lvlText w:val="Task %2."/>
      <w:lvlJc w:val="left"/>
      <w:pPr>
        <w:tabs>
          <w:tab w:val="num" w:pos="1080"/>
        </w:tabs>
        <w:ind w:left="1080" w:hanging="1080"/>
      </w:pPr>
      <w:rPr>
        <w:rFonts w:ascii="Arial" w:hAnsi="Arial" w:hint="default"/>
        <w:b/>
        <w:i/>
        <w:sz w:val="24"/>
      </w:rPr>
    </w:lvl>
    <w:lvl w:ilvl="2">
      <w:start w:val="1"/>
      <w:numFmt w:val="decimal"/>
      <w:pStyle w:val="Step"/>
      <w:lvlText w:val="Step %3."/>
      <w:lvlJc w:val="left"/>
      <w:pPr>
        <w:tabs>
          <w:tab w:val="num" w:pos="1080"/>
        </w:tabs>
        <w:ind w:left="1080" w:hanging="1080"/>
      </w:pPr>
      <w:rPr>
        <w:rFonts w:ascii="Arial" w:hAnsi="Arial" w:hint="default"/>
        <w:b w:val="0"/>
        <w:i w:val="0"/>
        <w:sz w:val="24"/>
      </w:rPr>
    </w:lvl>
    <w:lvl w:ilvl="3">
      <w:start w:val="1"/>
      <w:numFmt w:val="none"/>
      <w:lvlRestart w:val="0"/>
      <w:pStyle w:val="Deliverables"/>
      <w:suff w:val="nothing"/>
      <w:lvlText w:val=""/>
      <w:lvlJc w:val="left"/>
      <w:pPr>
        <w:ind w:left="0" w:firstLine="0"/>
      </w:pPr>
      <w:rPr>
        <w:rFonts w:ascii="Arial" w:hAnsi="Arial" w:hint="default"/>
        <w:b w:val="0"/>
        <w:i/>
        <w:sz w:val="24"/>
      </w:rPr>
    </w:lvl>
    <w:lvl w:ilvl="4">
      <w:start w:val="1"/>
      <w:numFmt w:val="decimal"/>
      <w:lvlRestart w:val="1"/>
      <w:pStyle w:val="Step2"/>
      <w:lvlText w:val="Step %5."/>
      <w:lvlJc w:val="left"/>
      <w:pPr>
        <w:tabs>
          <w:tab w:val="num" w:pos="1080"/>
        </w:tabs>
        <w:ind w:left="1080" w:hanging="1080"/>
      </w:pPr>
      <w:rPr>
        <w:rFonts w:ascii="Arial" w:hAnsi="Arial" w:hint="default"/>
        <w:b/>
        <w:i/>
        <w:sz w:val="24"/>
      </w:rPr>
    </w:lvl>
    <w:lvl w:ilvl="5">
      <w:start w:val="1"/>
      <w:numFmt w:val="decimal"/>
      <w:pStyle w:val="Task2"/>
      <w:lvlText w:val="Task %6."/>
      <w:lvlJc w:val="left"/>
      <w:pPr>
        <w:tabs>
          <w:tab w:val="num" w:pos="1080"/>
        </w:tabs>
        <w:ind w:left="1080" w:hanging="1080"/>
      </w:pPr>
      <w:rPr>
        <w:rFonts w:ascii="Arial" w:hAnsi="Arial" w:hint="default"/>
        <w:b w:val="0"/>
        <w:i w:val="0"/>
        <w:sz w:val="24"/>
      </w:rPr>
    </w:lvl>
    <w:lvl w:ilvl="6">
      <w:start w:val="1"/>
      <w:numFmt w:val="none"/>
      <w:lvlRestart w:val="0"/>
      <w:pStyle w:val="Deliverables2"/>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50">
    <w:nsid w:val="595C67AF"/>
    <w:multiLevelType w:val="multilevel"/>
    <w:tmpl w:val="977A8EE6"/>
    <w:lvl w:ilvl="0">
      <w:start w:val="1"/>
      <w:numFmt w:val="bullet"/>
      <w:lvlText w:val=""/>
      <w:lvlJc w:val="left"/>
      <w:pPr>
        <w:tabs>
          <w:tab w:val="num" w:pos="720"/>
        </w:tabs>
        <w:ind w:left="720" w:hanging="360"/>
      </w:pPr>
      <w:rPr>
        <w:rFonts w:ascii="Symbol" w:hAnsi="Symbol"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51">
    <w:nsid w:val="59625CE8"/>
    <w:multiLevelType w:val="hybridMultilevel"/>
    <w:tmpl w:val="6706EC12"/>
    <w:lvl w:ilvl="0" w:tplc="FFFFFFFF">
      <w:start w:val="1"/>
      <w:numFmt w:val="bullet"/>
      <w:pStyle w:val="Bulleted-ListBlockText"/>
      <w:lvlText w:val=""/>
      <w:lvlJc w:val="left"/>
      <w:pPr>
        <w:ind w:left="360" w:hanging="360"/>
      </w:pPr>
      <w:rPr>
        <w:rFonts w:ascii="Wingdings" w:hAnsi="Wingdings" w:hint="default"/>
        <w:color w:val="BFBFB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nsid w:val="5E110512"/>
    <w:multiLevelType w:val="multilevel"/>
    <w:tmpl w:val="1EF04336"/>
    <w:lvl w:ilvl="0">
      <w:start w:val="1"/>
      <w:numFmt w:val="decimal"/>
      <w:pStyle w:val="SectionDivider-Numbered"/>
      <w:lvlText w:val="%1.0"/>
      <w:lvlJc w:val="left"/>
      <w:pPr>
        <w:tabs>
          <w:tab w:val="num" w:pos="2150"/>
        </w:tabs>
        <w:ind w:left="2150" w:hanging="720"/>
      </w:pPr>
      <w:rPr>
        <w:rFonts w:ascii="Arial" w:hAnsi="Arial" w:hint="default"/>
        <w:b/>
        <w:i w:val="0"/>
        <w:sz w:val="32"/>
      </w:rPr>
    </w:lvl>
    <w:lvl w:ilvl="1">
      <w:start w:val="1"/>
      <w:numFmt w:val="decimal"/>
      <w:lvlText w:val="%1.%2"/>
      <w:lvlJc w:val="left"/>
      <w:pPr>
        <w:tabs>
          <w:tab w:val="num" w:pos="2150"/>
        </w:tabs>
        <w:ind w:left="2150" w:hanging="720"/>
      </w:pPr>
      <w:rPr>
        <w:rFonts w:ascii="Arial" w:hAnsi="Arial" w:hint="default"/>
        <w:b/>
        <w:i w:val="0"/>
        <w:spacing w:val="10"/>
        <w:sz w:val="28"/>
      </w:rPr>
    </w:lvl>
    <w:lvl w:ilvl="2">
      <w:start w:val="1"/>
      <w:numFmt w:val="decimal"/>
      <w:lvlText w:val="%1.%2.%3"/>
      <w:lvlJc w:val="left"/>
      <w:pPr>
        <w:tabs>
          <w:tab w:val="num" w:pos="2337"/>
        </w:tabs>
        <w:ind w:left="2337" w:hanging="907"/>
      </w:pPr>
      <w:rPr>
        <w:rFonts w:ascii="Arial" w:hAnsi="Arial" w:hint="default"/>
        <w:b w:val="0"/>
        <w:i w:val="0"/>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53">
    <w:nsid w:val="63AD34CD"/>
    <w:multiLevelType w:val="hybridMultilevel"/>
    <w:tmpl w:val="105025A8"/>
    <w:lvl w:ilvl="0" w:tplc="3E5840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5F07589"/>
    <w:multiLevelType w:val="hybridMultilevel"/>
    <w:tmpl w:val="BD249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6906759"/>
    <w:multiLevelType w:val="hybridMultilevel"/>
    <w:tmpl w:val="5780597E"/>
    <w:lvl w:ilvl="0" w:tplc="FFFFFFFF">
      <w:start w:val="1"/>
      <w:numFmt w:val="upperLetter"/>
      <w:pStyle w:val="ListBullet5"/>
      <w:lvlText w:val="%1."/>
      <w:lvlJc w:val="left"/>
      <w:pPr>
        <w:tabs>
          <w:tab w:val="num" w:pos="1296"/>
        </w:tabs>
        <w:ind w:left="1296" w:hanging="57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675E4D25"/>
    <w:multiLevelType w:val="multilevel"/>
    <w:tmpl w:val="8886EAB6"/>
    <w:lvl w:ilvl="0">
      <w:start w:val="1"/>
      <w:numFmt w:val="decimal"/>
      <w:pStyle w:val="BusinessFunctionHeading"/>
      <w:suff w:val="space"/>
      <w:lvlText w:val="40.%1000"/>
      <w:lvlJc w:val="left"/>
      <w:pPr>
        <w:ind w:left="2376" w:hanging="2376"/>
      </w:pPr>
      <w:rPr>
        <w:rFonts w:ascii="Arial" w:hAnsi="Arial" w:hint="default"/>
        <w:b/>
        <w:i w:val="0"/>
        <w:sz w:val="32"/>
      </w:rPr>
    </w:lvl>
    <w:lvl w:ilvl="1">
      <w:start w:val="1"/>
      <w:numFmt w:val="decimal"/>
      <w:pStyle w:val="BusinessFunction"/>
      <w:suff w:val="space"/>
      <w:lvlText w:val="40.%1%200"/>
      <w:lvlJc w:val="left"/>
      <w:pPr>
        <w:ind w:left="2808" w:hanging="2448"/>
      </w:pPr>
      <w:rPr>
        <w:rFonts w:ascii="Arial" w:hAnsi="Arial" w:hint="default"/>
        <w:b/>
        <w:i w:val="0"/>
        <w:sz w:val="28"/>
      </w:rPr>
    </w:lvl>
    <w:lvl w:ilvl="2">
      <w:start w:val="1"/>
      <w:numFmt w:val="decimal"/>
      <w:pStyle w:val="SubBusinessFunction"/>
      <w:suff w:val="space"/>
      <w:lvlText w:val="40.%1%2%30"/>
      <w:lvlJc w:val="left"/>
      <w:pPr>
        <w:ind w:left="3096" w:hanging="2376"/>
      </w:pPr>
      <w:rPr>
        <w:rFonts w:ascii="Arial" w:hAnsi="Arial" w:hint="default"/>
        <w:b/>
        <w:i w:val="0"/>
        <w:sz w:val="24"/>
      </w:rPr>
    </w:lvl>
    <w:lvl w:ilvl="3">
      <w:start w:val="1"/>
      <w:numFmt w:val="decimal"/>
      <w:pStyle w:val="StateContractorRequirementHeading"/>
      <w:suff w:val="space"/>
      <w:lvlText w:val="40.%1%2%3%4"/>
      <w:lvlJc w:val="left"/>
      <w:pPr>
        <w:ind w:left="3384" w:hanging="2448"/>
      </w:pPr>
      <w:rPr>
        <w:rFonts w:ascii="Arial" w:hAnsi="Arial" w:hint="default"/>
        <w:b w:val="0"/>
        <w:i w:val="0"/>
        <w:spacing w:val="0"/>
        <w:sz w:val="22"/>
        <w:effect w:val="none"/>
      </w:rPr>
    </w:lvl>
    <w:lvl w:ilvl="4">
      <w:start w:val="1"/>
      <w:numFmt w:val="decimal"/>
      <w:pStyle w:val="Requirements"/>
      <w:suff w:val="space"/>
      <w:lvlText w:val="40.%1%2%3%4.%5"/>
      <w:lvlJc w:val="left"/>
      <w:pPr>
        <w:ind w:left="2592" w:hanging="1008"/>
      </w:pPr>
      <w:rPr>
        <w:rFonts w:ascii="Arial" w:hAnsi="Arial" w:hint="default"/>
        <w:b w:val="0"/>
        <w:i w:val="0"/>
        <w:color w:val="000000"/>
        <w:sz w:val="20"/>
      </w:rPr>
    </w:lvl>
    <w:lvl w:ilvl="5">
      <w:start w:val="1"/>
      <w:numFmt w:val="none"/>
      <w:lvlText w:val="%1.%2.%3.%4.%5.%6."/>
      <w:lvlJc w:val="left"/>
      <w:pPr>
        <w:tabs>
          <w:tab w:val="num" w:pos="3600"/>
        </w:tabs>
        <w:ind w:left="2736" w:hanging="936"/>
      </w:pPr>
      <w:rPr>
        <w:rFonts w:hint="default"/>
      </w:rPr>
    </w:lvl>
    <w:lvl w:ilvl="6">
      <w:start w:val="1"/>
      <w:numFmt w:val="none"/>
      <w:lvlText w:val="%1.%2.%3.%4.%5.%6.%7."/>
      <w:lvlJc w:val="left"/>
      <w:pPr>
        <w:tabs>
          <w:tab w:val="num" w:pos="4320"/>
        </w:tabs>
        <w:ind w:left="3240" w:hanging="1080"/>
      </w:pPr>
      <w:rPr>
        <w:rFonts w:hint="default"/>
      </w:rPr>
    </w:lvl>
    <w:lvl w:ilvl="7">
      <w:start w:val="1"/>
      <w:numFmt w:val="none"/>
      <w:lvlText w:val="%1.%2.%3.%4.%5.%6.%7.%8."/>
      <w:lvlJc w:val="left"/>
      <w:pPr>
        <w:tabs>
          <w:tab w:val="num" w:pos="4680"/>
        </w:tabs>
        <w:ind w:left="3744" w:hanging="1224"/>
      </w:pPr>
      <w:rPr>
        <w:rFonts w:hint="default"/>
      </w:rPr>
    </w:lvl>
    <w:lvl w:ilvl="8">
      <w:start w:val="1"/>
      <w:numFmt w:val="none"/>
      <w:lvlText w:val="%1.%2.%3.%4.%5.%6.%7.%8.%9."/>
      <w:lvlJc w:val="left"/>
      <w:pPr>
        <w:tabs>
          <w:tab w:val="num" w:pos="5400"/>
        </w:tabs>
        <w:ind w:left="4320" w:hanging="1440"/>
      </w:pPr>
      <w:rPr>
        <w:rFonts w:hint="default"/>
      </w:rPr>
    </w:lvl>
  </w:abstractNum>
  <w:abstractNum w:abstractNumId="57">
    <w:nsid w:val="681D7AFB"/>
    <w:multiLevelType w:val="multilevel"/>
    <w:tmpl w:val="04A0D5EA"/>
    <w:lvl w:ilvl="0">
      <w:start w:val="1"/>
      <w:numFmt w:val="decimal"/>
      <w:lvlText w:val="%1."/>
      <w:lvlJc w:val="left"/>
      <w:pPr>
        <w:tabs>
          <w:tab w:val="num" w:pos="1440"/>
        </w:tabs>
        <w:ind w:left="1440" w:hanging="360"/>
      </w:pPr>
      <w:rPr>
        <w:rFonts w:cs="Times New Roman" w:hint="default"/>
      </w:rPr>
    </w:lvl>
    <w:lvl w:ilvl="1">
      <w:start w:val="1"/>
      <w:numFmt w:val="decimal"/>
      <w:lvlText w:val="%1.%2."/>
      <w:lvlJc w:val="left"/>
      <w:pPr>
        <w:tabs>
          <w:tab w:val="num" w:pos="2106"/>
        </w:tabs>
        <w:ind w:left="2106" w:hanging="576"/>
      </w:pPr>
      <w:rPr>
        <w:rFonts w:cs="Times New Roman" w:hint="default"/>
      </w:rPr>
    </w:lvl>
    <w:lvl w:ilvl="2">
      <w:start w:val="1"/>
      <w:numFmt w:val="decimal"/>
      <w:lvlText w:val="%1.%2.%3."/>
      <w:lvlJc w:val="left"/>
      <w:pPr>
        <w:tabs>
          <w:tab w:val="num" w:pos="2970"/>
        </w:tabs>
        <w:ind w:left="2970" w:hanging="864"/>
      </w:pPr>
      <w:rPr>
        <w:rFonts w:cs="Times New Roman" w:hint="default"/>
      </w:rPr>
    </w:lvl>
    <w:lvl w:ilvl="3">
      <w:start w:val="1"/>
      <w:numFmt w:val="decimal"/>
      <w:lvlText w:val="%1.%2.%3.%4."/>
      <w:lvlJc w:val="left"/>
      <w:pPr>
        <w:tabs>
          <w:tab w:val="num" w:pos="4410"/>
        </w:tabs>
        <w:ind w:left="2538" w:hanging="648"/>
      </w:pPr>
      <w:rPr>
        <w:rFonts w:cs="Times New Roman" w:hint="default"/>
      </w:rPr>
    </w:lvl>
    <w:lvl w:ilvl="4">
      <w:start w:val="1"/>
      <w:numFmt w:val="decimal"/>
      <w:lvlText w:val="%1.%2.%3.%4.%5."/>
      <w:lvlJc w:val="left"/>
      <w:pPr>
        <w:tabs>
          <w:tab w:val="num" w:pos="5130"/>
        </w:tabs>
        <w:ind w:left="3042" w:hanging="792"/>
      </w:pPr>
      <w:rPr>
        <w:rFonts w:cs="Times New Roman" w:hint="default"/>
      </w:rPr>
    </w:lvl>
    <w:lvl w:ilvl="5">
      <w:start w:val="1"/>
      <w:numFmt w:val="decimal"/>
      <w:lvlText w:val="%1.%2.%3.%4.%5.%6."/>
      <w:lvlJc w:val="left"/>
      <w:pPr>
        <w:tabs>
          <w:tab w:val="num" w:pos="6210"/>
        </w:tabs>
        <w:ind w:left="3546" w:hanging="936"/>
      </w:pPr>
      <w:rPr>
        <w:rFonts w:cs="Times New Roman" w:hint="default"/>
      </w:rPr>
    </w:lvl>
    <w:lvl w:ilvl="6">
      <w:start w:val="1"/>
      <w:numFmt w:val="decimal"/>
      <w:lvlText w:val="%1.%2.%3.%4.%5.%6.%7."/>
      <w:lvlJc w:val="left"/>
      <w:pPr>
        <w:tabs>
          <w:tab w:val="num" w:pos="7290"/>
        </w:tabs>
        <w:ind w:left="4050" w:hanging="1080"/>
      </w:pPr>
      <w:rPr>
        <w:rFonts w:cs="Times New Roman" w:hint="default"/>
      </w:rPr>
    </w:lvl>
    <w:lvl w:ilvl="7">
      <w:start w:val="1"/>
      <w:numFmt w:val="decimal"/>
      <w:lvlText w:val="%1.%2.%3.%4.%5.%6.%7.%8."/>
      <w:lvlJc w:val="left"/>
      <w:pPr>
        <w:tabs>
          <w:tab w:val="num" w:pos="8010"/>
        </w:tabs>
        <w:ind w:left="4554" w:hanging="1224"/>
      </w:pPr>
      <w:rPr>
        <w:rFonts w:cs="Times New Roman" w:hint="default"/>
      </w:rPr>
    </w:lvl>
    <w:lvl w:ilvl="8">
      <w:start w:val="1"/>
      <w:numFmt w:val="decimal"/>
      <w:lvlText w:val="%1.%2.%3.%4.%5.%6.%7.%8.%9."/>
      <w:lvlJc w:val="left"/>
      <w:pPr>
        <w:tabs>
          <w:tab w:val="num" w:pos="9090"/>
        </w:tabs>
        <w:ind w:left="5130" w:hanging="1440"/>
      </w:pPr>
      <w:rPr>
        <w:rFonts w:cs="Times New Roman" w:hint="default"/>
      </w:rPr>
    </w:lvl>
  </w:abstractNum>
  <w:abstractNum w:abstractNumId="58">
    <w:nsid w:val="68B22F78"/>
    <w:multiLevelType w:val="hybridMultilevel"/>
    <w:tmpl w:val="956E03B4"/>
    <w:lvl w:ilvl="0" w:tplc="05E22550">
      <w:start w:val="1"/>
      <w:numFmt w:val="decimal"/>
      <w:pStyle w:val="Number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A3707A9"/>
    <w:multiLevelType w:val="hybridMultilevel"/>
    <w:tmpl w:val="43D00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2631BBD"/>
    <w:multiLevelType w:val="hybridMultilevel"/>
    <w:tmpl w:val="C382F608"/>
    <w:lvl w:ilvl="0" w:tplc="6F1C1170">
      <w:start w:val="1"/>
      <w:numFmt w:val="bullet"/>
      <w:pStyle w:val="Table2"/>
      <w:lvlText w:val=""/>
      <w:lvlJc w:val="left"/>
      <w:pPr>
        <w:tabs>
          <w:tab w:val="num" w:pos="1800"/>
        </w:tabs>
        <w:ind w:left="1800" w:hanging="360"/>
      </w:pPr>
      <w:rPr>
        <w:rFonts w:ascii="Wingdings" w:hAnsi="Wingdings" w:hint="default"/>
      </w:rPr>
    </w:lvl>
    <w:lvl w:ilvl="1" w:tplc="4BAED668" w:tentative="1">
      <w:start w:val="1"/>
      <w:numFmt w:val="bullet"/>
      <w:lvlText w:val="o"/>
      <w:lvlJc w:val="left"/>
      <w:pPr>
        <w:tabs>
          <w:tab w:val="num" w:pos="2880"/>
        </w:tabs>
        <w:ind w:left="2880" w:hanging="360"/>
      </w:pPr>
      <w:rPr>
        <w:rFonts w:ascii="Courier New" w:hAnsi="Courier New" w:hint="default"/>
      </w:rPr>
    </w:lvl>
    <w:lvl w:ilvl="2" w:tplc="041AC46C" w:tentative="1">
      <w:start w:val="1"/>
      <w:numFmt w:val="bullet"/>
      <w:lvlText w:val=""/>
      <w:lvlJc w:val="left"/>
      <w:pPr>
        <w:tabs>
          <w:tab w:val="num" w:pos="3600"/>
        </w:tabs>
        <w:ind w:left="3600" w:hanging="360"/>
      </w:pPr>
      <w:rPr>
        <w:rFonts w:ascii="Wingdings" w:hAnsi="Wingdings" w:hint="default"/>
      </w:rPr>
    </w:lvl>
    <w:lvl w:ilvl="3" w:tplc="E270604A" w:tentative="1">
      <w:start w:val="1"/>
      <w:numFmt w:val="bullet"/>
      <w:lvlText w:val=""/>
      <w:lvlJc w:val="left"/>
      <w:pPr>
        <w:tabs>
          <w:tab w:val="num" w:pos="4320"/>
        </w:tabs>
        <w:ind w:left="4320" w:hanging="360"/>
      </w:pPr>
      <w:rPr>
        <w:rFonts w:ascii="Symbol" w:hAnsi="Symbol" w:hint="default"/>
      </w:rPr>
    </w:lvl>
    <w:lvl w:ilvl="4" w:tplc="7FEACED8" w:tentative="1">
      <w:start w:val="1"/>
      <w:numFmt w:val="bullet"/>
      <w:lvlText w:val="o"/>
      <w:lvlJc w:val="left"/>
      <w:pPr>
        <w:tabs>
          <w:tab w:val="num" w:pos="5040"/>
        </w:tabs>
        <w:ind w:left="5040" w:hanging="360"/>
      </w:pPr>
      <w:rPr>
        <w:rFonts w:ascii="Courier New" w:hAnsi="Courier New" w:hint="default"/>
      </w:rPr>
    </w:lvl>
    <w:lvl w:ilvl="5" w:tplc="B01C8D32" w:tentative="1">
      <w:start w:val="1"/>
      <w:numFmt w:val="bullet"/>
      <w:lvlText w:val=""/>
      <w:lvlJc w:val="left"/>
      <w:pPr>
        <w:tabs>
          <w:tab w:val="num" w:pos="5760"/>
        </w:tabs>
        <w:ind w:left="5760" w:hanging="360"/>
      </w:pPr>
      <w:rPr>
        <w:rFonts w:ascii="Wingdings" w:hAnsi="Wingdings" w:hint="default"/>
      </w:rPr>
    </w:lvl>
    <w:lvl w:ilvl="6" w:tplc="40BAB31C" w:tentative="1">
      <w:start w:val="1"/>
      <w:numFmt w:val="bullet"/>
      <w:lvlText w:val=""/>
      <w:lvlJc w:val="left"/>
      <w:pPr>
        <w:tabs>
          <w:tab w:val="num" w:pos="6480"/>
        </w:tabs>
        <w:ind w:left="6480" w:hanging="360"/>
      </w:pPr>
      <w:rPr>
        <w:rFonts w:ascii="Symbol" w:hAnsi="Symbol" w:hint="default"/>
      </w:rPr>
    </w:lvl>
    <w:lvl w:ilvl="7" w:tplc="CB8C76D4" w:tentative="1">
      <w:start w:val="1"/>
      <w:numFmt w:val="bullet"/>
      <w:lvlText w:val="o"/>
      <w:lvlJc w:val="left"/>
      <w:pPr>
        <w:tabs>
          <w:tab w:val="num" w:pos="7200"/>
        </w:tabs>
        <w:ind w:left="7200" w:hanging="360"/>
      </w:pPr>
      <w:rPr>
        <w:rFonts w:ascii="Courier New" w:hAnsi="Courier New" w:hint="default"/>
      </w:rPr>
    </w:lvl>
    <w:lvl w:ilvl="8" w:tplc="2D5EDDAA" w:tentative="1">
      <w:start w:val="1"/>
      <w:numFmt w:val="bullet"/>
      <w:lvlText w:val=""/>
      <w:lvlJc w:val="left"/>
      <w:pPr>
        <w:tabs>
          <w:tab w:val="num" w:pos="7920"/>
        </w:tabs>
        <w:ind w:left="7920" w:hanging="360"/>
      </w:pPr>
      <w:rPr>
        <w:rFonts w:ascii="Wingdings" w:hAnsi="Wingdings" w:hint="default"/>
      </w:rPr>
    </w:lvl>
  </w:abstractNum>
  <w:abstractNum w:abstractNumId="61">
    <w:nsid w:val="72C003EA"/>
    <w:multiLevelType w:val="multilevel"/>
    <w:tmpl w:val="E6B68BA8"/>
    <w:styleLink w:val="Bullets"/>
    <w:lvl w:ilvl="0">
      <w:start w:val="1"/>
      <w:numFmt w:val="bullet"/>
      <w:pStyle w:val="bullet15"/>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62">
    <w:nsid w:val="72F1516D"/>
    <w:multiLevelType w:val="hybridMultilevel"/>
    <w:tmpl w:val="026660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4BA4294"/>
    <w:multiLevelType w:val="hybridMultilevel"/>
    <w:tmpl w:val="BF0E1E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53C4271"/>
    <w:multiLevelType w:val="multilevel"/>
    <w:tmpl w:val="61D8FC02"/>
    <w:lvl w:ilvl="0">
      <w:start w:val="1"/>
      <w:numFmt w:val="bullet"/>
      <w:lvlText w:val=""/>
      <w:lvlJc w:val="left"/>
      <w:pPr>
        <w:tabs>
          <w:tab w:val="num" w:pos="720"/>
        </w:tabs>
        <w:ind w:left="720" w:hanging="360"/>
      </w:pPr>
      <w:rPr>
        <w:rFonts w:ascii="Symbol" w:hAnsi="Symbol" w:hint="default"/>
        <w:b w:val="0"/>
        <w:bCs w:val="0"/>
        <w:i w:val="0"/>
        <w:iCs w:val="0"/>
        <w:sz w:val="22"/>
        <w:szCs w:val="20"/>
      </w:rPr>
    </w:lvl>
    <w:lvl w:ilvl="1">
      <w:start w:val="1"/>
      <w:numFmt w:val="bullet"/>
      <w:lvlText w:val="o"/>
      <w:lvlJc w:val="left"/>
      <w:pPr>
        <w:ind w:left="720" w:firstLine="0"/>
      </w:pPr>
      <w:rPr>
        <w:rFonts w:ascii="Courier New" w:hAnsi="Courier New" w:cs="Courier New"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65">
    <w:nsid w:val="75574F82"/>
    <w:multiLevelType w:val="multilevel"/>
    <w:tmpl w:val="3A9CD8EA"/>
    <w:lvl w:ilvl="0">
      <w:start w:val="1"/>
      <w:numFmt w:val="decimal"/>
      <w:pStyle w:val="Num-Heading1"/>
      <w:lvlText w:val="%1.0"/>
      <w:lvlJc w:val="left"/>
      <w:pPr>
        <w:tabs>
          <w:tab w:val="num" w:pos="1170"/>
        </w:tabs>
        <w:ind w:left="1170" w:hanging="720"/>
      </w:pPr>
      <w:rPr>
        <w:rFonts w:ascii="Arial" w:hAnsi="Arial" w:hint="default"/>
        <w:b/>
        <w:i w:val="0"/>
        <w:sz w:val="32"/>
      </w:rPr>
    </w:lvl>
    <w:lvl w:ilvl="1">
      <w:start w:val="1"/>
      <w:numFmt w:val="decimal"/>
      <w:pStyle w:val="Num-Heading2"/>
      <w:lvlText w:val="%1.%2"/>
      <w:lvlJc w:val="left"/>
      <w:pPr>
        <w:tabs>
          <w:tab w:val="num" w:pos="9360"/>
        </w:tabs>
        <w:ind w:left="0" w:firstLine="0"/>
      </w:pPr>
      <w:rPr>
        <w:rFonts w:ascii="Arial" w:hAnsi="Arial" w:hint="default"/>
        <w:b/>
        <w:i w:val="0"/>
        <w:spacing w:val="10"/>
        <w:sz w:val="28"/>
      </w:rPr>
    </w:lvl>
    <w:lvl w:ilvl="2">
      <w:start w:val="1"/>
      <w:numFmt w:val="decimal"/>
      <w:pStyle w:val="Num-Heading3"/>
      <w:lvlText w:val="%1.%2.%3"/>
      <w:lvlJc w:val="left"/>
      <w:pPr>
        <w:tabs>
          <w:tab w:val="num" w:pos="907"/>
        </w:tabs>
        <w:ind w:left="907" w:hanging="907"/>
      </w:pPr>
      <w:rPr>
        <w:rFonts w:ascii="Arial" w:hAnsi="Arial" w:hint="default"/>
        <w:b/>
        <w:i w:val="0"/>
        <w:sz w:val="24"/>
      </w:rPr>
    </w:lvl>
    <w:lvl w:ilvl="3">
      <w:start w:val="1"/>
      <w:numFmt w:val="decimal"/>
      <w:pStyle w:val="Num-Heading4"/>
      <w:lvlText w:val="%1.%2.%3.%4"/>
      <w:lvlJc w:val="left"/>
      <w:pPr>
        <w:tabs>
          <w:tab w:val="num" w:pos="994"/>
        </w:tabs>
        <w:ind w:left="994" w:hanging="994"/>
      </w:pPr>
      <w:rPr>
        <w:rFonts w:ascii="Arial" w:hAnsi="Arial" w:hint="default"/>
        <w:b/>
        <w:i/>
        <w:sz w:val="24"/>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66">
    <w:nsid w:val="769928E0"/>
    <w:multiLevelType w:val="hybridMultilevel"/>
    <w:tmpl w:val="4A7E34F6"/>
    <w:lvl w:ilvl="0" w:tplc="FFFFFFFF">
      <w:start w:val="1"/>
      <w:numFmt w:val="bullet"/>
      <w:pStyle w:val="Lis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7BA719B1"/>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68">
    <w:nsid w:val="7D125C41"/>
    <w:multiLevelType w:val="multilevel"/>
    <w:tmpl w:val="D564DD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69">
    <w:nsid w:val="7E137731"/>
    <w:multiLevelType w:val="multilevel"/>
    <w:tmpl w:val="14544A26"/>
    <w:lvl w:ilvl="0">
      <w:start w:val="1"/>
      <w:numFmt w:val="decimal"/>
      <w:pStyle w:val="RFPHeading2"/>
      <w:lvlText w:val="%1."/>
      <w:lvlJc w:val="left"/>
      <w:pPr>
        <w:tabs>
          <w:tab w:val="num" w:pos="360"/>
        </w:tabs>
        <w:ind w:left="360" w:hanging="360"/>
      </w:pPr>
    </w:lvl>
    <w:lvl w:ilvl="1">
      <w:start w:val="1"/>
      <w:numFmt w:val="decimal"/>
      <w:pStyle w:val="RFPHeading1"/>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7F8F7250"/>
    <w:multiLevelType w:val="multilevel"/>
    <w:tmpl w:val="85B2665E"/>
    <w:lvl w:ilvl="0">
      <w:start w:val="1"/>
      <w:numFmt w:val="bullet"/>
      <w:lvlText w:val=""/>
      <w:lvlJc w:val="left"/>
      <w:pPr>
        <w:tabs>
          <w:tab w:val="num" w:pos="720"/>
        </w:tabs>
        <w:ind w:left="720" w:hanging="360"/>
      </w:pPr>
      <w:rPr>
        <w:rFonts w:ascii="Symbol" w:hAnsi="Symbol" w:hint="default"/>
        <w:b w:val="0"/>
        <w:bCs w:val="0"/>
        <w:i w:val="0"/>
        <w:iCs w:val="0"/>
        <w:sz w:val="22"/>
        <w:szCs w:val="20"/>
      </w:rPr>
    </w:lvl>
    <w:lvl w:ilvl="1">
      <w:start w:val="1"/>
      <w:numFmt w:val="bullet"/>
      <w:lvlText w:val="o"/>
      <w:lvlJc w:val="left"/>
      <w:pPr>
        <w:ind w:left="720" w:firstLine="0"/>
      </w:pPr>
      <w:rPr>
        <w:rFonts w:ascii="Courier New" w:hAnsi="Courier New" w:cs="Courier New"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71">
    <w:nsid w:val="7FE67FCF"/>
    <w:multiLevelType w:val="hybridMultilevel"/>
    <w:tmpl w:val="E8246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39"/>
  </w:num>
  <w:num w:numId="3">
    <w:abstractNumId w:val="66"/>
  </w:num>
  <w:num w:numId="4">
    <w:abstractNumId w:val="61"/>
  </w:num>
  <w:num w:numId="5">
    <w:abstractNumId w:val="4"/>
  </w:num>
  <w:num w:numId="6">
    <w:abstractNumId w:val="0"/>
  </w:num>
  <w:num w:numId="7">
    <w:abstractNumId w:val="43"/>
  </w:num>
  <w:num w:numId="8">
    <w:abstractNumId w:val="47"/>
  </w:num>
  <w:num w:numId="9">
    <w:abstractNumId w:val="37"/>
  </w:num>
  <w:num w:numId="10">
    <w:abstractNumId w:val="38"/>
  </w:num>
  <w:num w:numId="11">
    <w:abstractNumId w:val="6"/>
  </w:num>
  <w:num w:numId="12">
    <w:abstractNumId w:val="51"/>
  </w:num>
  <w:num w:numId="13">
    <w:abstractNumId w:val="3"/>
  </w:num>
  <w:num w:numId="14">
    <w:abstractNumId w:val="7"/>
  </w:num>
  <w:num w:numId="15">
    <w:abstractNumId w:val="31"/>
  </w:num>
  <w:num w:numId="16">
    <w:abstractNumId w:val="17"/>
  </w:num>
  <w:num w:numId="17">
    <w:abstractNumId w:val="49"/>
  </w:num>
  <w:num w:numId="18">
    <w:abstractNumId w:val="52"/>
  </w:num>
  <w:num w:numId="19">
    <w:abstractNumId w:val="65"/>
  </w:num>
  <w:num w:numId="20">
    <w:abstractNumId w:val="11"/>
  </w:num>
  <w:num w:numId="21">
    <w:abstractNumId w:val="27"/>
  </w:num>
  <w:num w:numId="22">
    <w:abstractNumId w:val="40"/>
  </w:num>
  <w:num w:numId="23">
    <w:abstractNumId w:val="69"/>
  </w:num>
  <w:num w:numId="24">
    <w:abstractNumId w:val="15"/>
  </w:num>
  <w:num w:numId="25">
    <w:abstractNumId w:val="23"/>
  </w:num>
  <w:num w:numId="26">
    <w:abstractNumId w:val="60"/>
  </w:num>
  <w:num w:numId="27">
    <w:abstractNumId w:val="29"/>
  </w:num>
  <w:num w:numId="28">
    <w:abstractNumId w:val="22"/>
  </w:num>
  <w:num w:numId="29">
    <w:abstractNumId w:val="10"/>
  </w:num>
  <w:num w:numId="30">
    <w:abstractNumId w:val="56"/>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1"/>
  </w:num>
  <w:num w:numId="35">
    <w:abstractNumId w:val="48"/>
  </w:num>
  <w:num w:numId="36">
    <w:abstractNumId w:val="55"/>
  </w:num>
  <w:num w:numId="37">
    <w:abstractNumId w:val="13"/>
  </w:num>
  <w:num w:numId="38">
    <w:abstractNumId w:val="58"/>
  </w:num>
  <w:num w:numId="39">
    <w:abstractNumId w:val="28"/>
  </w:num>
  <w:num w:numId="40">
    <w:abstractNumId w:val="20"/>
  </w:num>
  <w:num w:numId="41">
    <w:abstractNumId w:val="53"/>
  </w:num>
  <w:num w:numId="42">
    <w:abstractNumId w:val="16"/>
  </w:num>
  <w:num w:numId="43">
    <w:abstractNumId w:val="18"/>
  </w:num>
  <w:num w:numId="44">
    <w:abstractNumId w:val="25"/>
  </w:num>
  <w:num w:numId="45">
    <w:abstractNumId w:val="68"/>
  </w:num>
  <w:num w:numId="46">
    <w:abstractNumId w:val="8"/>
  </w:num>
  <w:num w:numId="47">
    <w:abstractNumId w:val="67"/>
  </w:num>
  <w:num w:numId="48">
    <w:abstractNumId w:val="9"/>
  </w:num>
  <w:num w:numId="49">
    <w:abstractNumId w:val="35"/>
  </w:num>
  <w:num w:numId="50">
    <w:abstractNumId w:val="41"/>
  </w:num>
  <w:num w:numId="51">
    <w:abstractNumId w:val="24"/>
  </w:num>
  <w:num w:numId="52">
    <w:abstractNumId w:val="30"/>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num>
  <w:num w:numId="55">
    <w:abstractNumId w:val="5"/>
  </w:num>
  <w:num w:numId="56">
    <w:abstractNumId w:val="32"/>
  </w:num>
  <w:num w:numId="57">
    <w:abstractNumId w:val="57"/>
  </w:num>
  <w:num w:numId="58">
    <w:abstractNumId w:val="21"/>
  </w:num>
  <w:num w:numId="59">
    <w:abstractNumId w:val="71"/>
  </w:num>
  <w:num w:numId="60">
    <w:abstractNumId w:val="54"/>
  </w:num>
  <w:num w:numId="61">
    <w:abstractNumId w:val="14"/>
  </w:num>
  <w:num w:numId="62">
    <w:abstractNumId w:val="59"/>
  </w:num>
  <w:num w:numId="63">
    <w:abstractNumId w:val="42"/>
  </w:num>
  <w:num w:numId="64">
    <w:abstractNumId w:val="12"/>
  </w:num>
  <w:num w:numId="65">
    <w:abstractNumId w:val="33"/>
  </w:num>
  <w:num w:numId="66">
    <w:abstractNumId w:val="19"/>
  </w:num>
  <w:num w:numId="67">
    <w:abstractNumId w:val="62"/>
  </w:num>
  <w:num w:numId="68">
    <w:abstractNumId w:val="63"/>
  </w:num>
  <w:num w:numId="69">
    <w:abstractNumId w:val="36"/>
  </w:num>
  <w:num w:numId="70">
    <w:abstractNumId w:val="44"/>
  </w:num>
  <w:num w:numId="71">
    <w:abstractNumId w:val="50"/>
  </w:num>
  <w:num w:numId="72">
    <w:abstractNumId w:val="45"/>
  </w:num>
  <w:num w:numId="73">
    <w:abstractNumId w:val="64"/>
  </w:num>
  <w:num w:numId="74">
    <w:abstractNumId w:val="7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attachedTemplate r:id="rId1"/>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rawingGridHorizontalSpacing w:val="110"/>
  <w:displayHorizontalDrawingGridEvery w:val="2"/>
  <w:characterSpacingControl w:val="doNotCompress"/>
  <w:hdrShapeDefaults>
    <o:shapedefaults v:ext="edit" spidmax="1802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902"/>
    <w:rsid w:val="0000055D"/>
    <w:rsid w:val="00002DD7"/>
    <w:rsid w:val="00003E21"/>
    <w:rsid w:val="00004765"/>
    <w:rsid w:val="00004822"/>
    <w:rsid w:val="000049AC"/>
    <w:rsid w:val="000054F4"/>
    <w:rsid w:val="00005D97"/>
    <w:rsid w:val="000068B9"/>
    <w:rsid w:val="00007FD5"/>
    <w:rsid w:val="00011F22"/>
    <w:rsid w:val="00012F62"/>
    <w:rsid w:val="00012FB3"/>
    <w:rsid w:val="0001310E"/>
    <w:rsid w:val="000136C8"/>
    <w:rsid w:val="00014546"/>
    <w:rsid w:val="00015321"/>
    <w:rsid w:val="00015355"/>
    <w:rsid w:val="00015C1D"/>
    <w:rsid w:val="000160B3"/>
    <w:rsid w:val="000173BA"/>
    <w:rsid w:val="00017CF0"/>
    <w:rsid w:val="00017E6F"/>
    <w:rsid w:val="00020194"/>
    <w:rsid w:val="000201D3"/>
    <w:rsid w:val="0002023F"/>
    <w:rsid w:val="00020D7D"/>
    <w:rsid w:val="00021ACB"/>
    <w:rsid w:val="00021E71"/>
    <w:rsid w:val="000224F9"/>
    <w:rsid w:val="000232CE"/>
    <w:rsid w:val="00024A5F"/>
    <w:rsid w:val="000250B8"/>
    <w:rsid w:val="00025770"/>
    <w:rsid w:val="0002705F"/>
    <w:rsid w:val="00027613"/>
    <w:rsid w:val="000279D5"/>
    <w:rsid w:val="00030AE6"/>
    <w:rsid w:val="00030C22"/>
    <w:rsid w:val="0003167B"/>
    <w:rsid w:val="000320BD"/>
    <w:rsid w:val="00032238"/>
    <w:rsid w:val="000336D5"/>
    <w:rsid w:val="00033A76"/>
    <w:rsid w:val="00033D2B"/>
    <w:rsid w:val="000353ED"/>
    <w:rsid w:val="000354D5"/>
    <w:rsid w:val="00036A93"/>
    <w:rsid w:val="00037E6E"/>
    <w:rsid w:val="00037EE2"/>
    <w:rsid w:val="000401EC"/>
    <w:rsid w:val="0004021B"/>
    <w:rsid w:val="00040394"/>
    <w:rsid w:val="00041E5B"/>
    <w:rsid w:val="0004241B"/>
    <w:rsid w:val="00042823"/>
    <w:rsid w:val="00043203"/>
    <w:rsid w:val="00043348"/>
    <w:rsid w:val="00044201"/>
    <w:rsid w:val="00044664"/>
    <w:rsid w:val="000446E8"/>
    <w:rsid w:val="000447E3"/>
    <w:rsid w:val="00046C55"/>
    <w:rsid w:val="00046FAE"/>
    <w:rsid w:val="00051D8A"/>
    <w:rsid w:val="000521A0"/>
    <w:rsid w:val="0005230B"/>
    <w:rsid w:val="00052FF2"/>
    <w:rsid w:val="0005302B"/>
    <w:rsid w:val="00053254"/>
    <w:rsid w:val="0005439F"/>
    <w:rsid w:val="000545D9"/>
    <w:rsid w:val="00054E57"/>
    <w:rsid w:val="000550FD"/>
    <w:rsid w:val="00055DC6"/>
    <w:rsid w:val="00056FAA"/>
    <w:rsid w:val="00057453"/>
    <w:rsid w:val="00060454"/>
    <w:rsid w:val="0006083B"/>
    <w:rsid w:val="00060E6D"/>
    <w:rsid w:val="00061F1F"/>
    <w:rsid w:val="000627E7"/>
    <w:rsid w:val="0006382B"/>
    <w:rsid w:val="00063D5D"/>
    <w:rsid w:val="00064571"/>
    <w:rsid w:val="00064AC2"/>
    <w:rsid w:val="00064CF8"/>
    <w:rsid w:val="00065C28"/>
    <w:rsid w:val="00066653"/>
    <w:rsid w:val="000670F6"/>
    <w:rsid w:val="00067795"/>
    <w:rsid w:val="00070492"/>
    <w:rsid w:val="00070685"/>
    <w:rsid w:val="00070DB7"/>
    <w:rsid w:val="00070E7F"/>
    <w:rsid w:val="00070ECB"/>
    <w:rsid w:val="000726D1"/>
    <w:rsid w:val="00073A74"/>
    <w:rsid w:val="00073A7C"/>
    <w:rsid w:val="00074589"/>
    <w:rsid w:val="0007458C"/>
    <w:rsid w:val="00074FB9"/>
    <w:rsid w:val="00075B91"/>
    <w:rsid w:val="0007772F"/>
    <w:rsid w:val="00077D96"/>
    <w:rsid w:val="00080D03"/>
    <w:rsid w:val="00080EDC"/>
    <w:rsid w:val="00080F46"/>
    <w:rsid w:val="000811D8"/>
    <w:rsid w:val="00081621"/>
    <w:rsid w:val="00081F21"/>
    <w:rsid w:val="00082357"/>
    <w:rsid w:val="00082D57"/>
    <w:rsid w:val="00083A72"/>
    <w:rsid w:val="00083E1D"/>
    <w:rsid w:val="000844AF"/>
    <w:rsid w:val="00084B3E"/>
    <w:rsid w:val="00084EC9"/>
    <w:rsid w:val="000851D2"/>
    <w:rsid w:val="00085BF2"/>
    <w:rsid w:val="00085D51"/>
    <w:rsid w:val="0008685C"/>
    <w:rsid w:val="00090181"/>
    <w:rsid w:val="00090B50"/>
    <w:rsid w:val="00090D80"/>
    <w:rsid w:val="00090F53"/>
    <w:rsid w:val="0009183D"/>
    <w:rsid w:val="00091C7C"/>
    <w:rsid w:val="0009255C"/>
    <w:rsid w:val="00093895"/>
    <w:rsid w:val="00093911"/>
    <w:rsid w:val="00094F97"/>
    <w:rsid w:val="00095685"/>
    <w:rsid w:val="00095E18"/>
    <w:rsid w:val="00096310"/>
    <w:rsid w:val="000963F2"/>
    <w:rsid w:val="00096514"/>
    <w:rsid w:val="000966B3"/>
    <w:rsid w:val="00097864"/>
    <w:rsid w:val="00097BB5"/>
    <w:rsid w:val="00097C4C"/>
    <w:rsid w:val="00097D24"/>
    <w:rsid w:val="00097D53"/>
    <w:rsid w:val="000A0952"/>
    <w:rsid w:val="000A18DE"/>
    <w:rsid w:val="000A19FD"/>
    <w:rsid w:val="000A2015"/>
    <w:rsid w:val="000A2B43"/>
    <w:rsid w:val="000A2C9F"/>
    <w:rsid w:val="000A2D41"/>
    <w:rsid w:val="000A2D6B"/>
    <w:rsid w:val="000A2F0E"/>
    <w:rsid w:val="000A3240"/>
    <w:rsid w:val="000A45EC"/>
    <w:rsid w:val="000A5853"/>
    <w:rsid w:val="000A625E"/>
    <w:rsid w:val="000A6692"/>
    <w:rsid w:val="000A687A"/>
    <w:rsid w:val="000A7EAD"/>
    <w:rsid w:val="000B02B2"/>
    <w:rsid w:val="000B0523"/>
    <w:rsid w:val="000B13E7"/>
    <w:rsid w:val="000B1A50"/>
    <w:rsid w:val="000B23F7"/>
    <w:rsid w:val="000B2BB8"/>
    <w:rsid w:val="000B305A"/>
    <w:rsid w:val="000B38BA"/>
    <w:rsid w:val="000B4008"/>
    <w:rsid w:val="000B5143"/>
    <w:rsid w:val="000B5768"/>
    <w:rsid w:val="000B6FE0"/>
    <w:rsid w:val="000C0B7E"/>
    <w:rsid w:val="000C1CC6"/>
    <w:rsid w:val="000C2542"/>
    <w:rsid w:val="000C2555"/>
    <w:rsid w:val="000C2FF4"/>
    <w:rsid w:val="000C3E9E"/>
    <w:rsid w:val="000C4400"/>
    <w:rsid w:val="000C4436"/>
    <w:rsid w:val="000C472D"/>
    <w:rsid w:val="000C4A92"/>
    <w:rsid w:val="000C4CF5"/>
    <w:rsid w:val="000C4D2B"/>
    <w:rsid w:val="000C4F90"/>
    <w:rsid w:val="000C5204"/>
    <w:rsid w:val="000C59F4"/>
    <w:rsid w:val="000C674D"/>
    <w:rsid w:val="000C69F4"/>
    <w:rsid w:val="000D0397"/>
    <w:rsid w:val="000D1FFA"/>
    <w:rsid w:val="000D2D47"/>
    <w:rsid w:val="000D35E9"/>
    <w:rsid w:val="000D3883"/>
    <w:rsid w:val="000D3CB4"/>
    <w:rsid w:val="000D3D86"/>
    <w:rsid w:val="000D3DCE"/>
    <w:rsid w:val="000D5682"/>
    <w:rsid w:val="000D5D17"/>
    <w:rsid w:val="000D5FC6"/>
    <w:rsid w:val="000D6BC7"/>
    <w:rsid w:val="000D6E05"/>
    <w:rsid w:val="000D7084"/>
    <w:rsid w:val="000D7170"/>
    <w:rsid w:val="000E0942"/>
    <w:rsid w:val="000E2A5A"/>
    <w:rsid w:val="000E35BB"/>
    <w:rsid w:val="000E44DF"/>
    <w:rsid w:val="000E453D"/>
    <w:rsid w:val="000E5243"/>
    <w:rsid w:val="000E59A3"/>
    <w:rsid w:val="000E6DCC"/>
    <w:rsid w:val="000F1520"/>
    <w:rsid w:val="000F181C"/>
    <w:rsid w:val="000F2C19"/>
    <w:rsid w:val="000F38B2"/>
    <w:rsid w:val="000F3D14"/>
    <w:rsid w:val="000F56F9"/>
    <w:rsid w:val="000F5FAA"/>
    <w:rsid w:val="000F64A6"/>
    <w:rsid w:val="000F67CD"/>
    <w:rsid w:val="000F6908"/>
    <w:rsid w:val="000F6B98"/>
    <w:rsid w:val="000F780E"/>
    <w:rsid w:val="00100431"/>
    <w:rsid w:val="001008C2"/>
    <w:rsid w:val="00100EA0"/>
    <w:rsid w:val="001016AC"/>
    <w:rsid w:val="00101790"/>
    <w:rsid w:val="001023A5"/>
    <w:rsid w:val="0010343E"/>
    <w:rsid w:val="00104101"/>
    <w:rsid w:val="001058B3"/>
    <w:rsid w:val="00106290"/>
    <w:rsid w:val="001062B9"/>
    <w:rsid w:val="001066C1"/>
    <w:rsid w:val="001070CB"/>
    <w:rsid w:val="00107321"/>
    <w:rsid w:val="001073D1"/>
    <w:rsid w:val="001076BA"/>
    <w:rsid w:val="00107D1E"/>
    <w:rsid w:val="00110B0E"/>
    <w:rsid w:val="001110BE"/>
    <w:rsid w:val="0011139B"/>
    <w:rsid w:val="001116EC"/>
    <w:rsid w:val="001140FF"/>
    <w:rsid w:val="00114993"/>
    <w:rsid w:val="0011534D"/>
    <w:rsid w:val="001161B4"/>
    <w:rsid w:val="00116817"/>
    <w:rsid w:val="0012016F"/>
    <w:rsid w:val="001206B7"/>
    <w:rsid w:val="00120ABF"/>
    <w:rsid w:val="00120C10"/>
    <w:rsid w:val="0012139F"/>
    <w:rsid w:val="00121CC8"/>
    <w:rsid w:val="00122217"/>
    <w:rsid w:val="0012304F"/>
    <w:rsid w:val="00125E9A"/>
    <w:rsid w:val="001309C1"/>
    <w:rsid w:val="00130E12"/>
    <w:rsid w:val="00131236"/>
    <w:rsid w:val="00131F11"/>
    <w:rsid w:val="0013235A"/>
    <w:rsid w:val="00132935"/>
    <w:rsid w:val="00133008"/>
    <w:rsid w:val="00133198"/>
    <w:rsid w:val="00134A52"/>
    <w:rsid w:val="00134DBB"/>
    <w:rsid w:val="00134FFF"/>
    <w:rsid w:val="00140427"/>
    <w:rsid w:val="00140438"/>
    <w:rsid w:val="001407B3"/>
    <w:rsid w:val="00140C7C"/>
    <w:rsid w:val="00140E3C"/>
    <w:rsid w:val="001431D8"/>
    <w:rsid w:val="0014337E"/>
    <w:rsid w:val="001442D5"/>
    <w:rsid w:val="001455A4"/>
    <w:rsid w:val="0014748B"/>
    <w:rsid w:val="00147BD3"/>
    <w:rsid w:val="001527E6"/>
    <w:rsid w:val="00152AD7"/>
    <w:rsid w:val="00152E2E"/>
    <w:rsid w:val="001532EC"/>
    <w:rsid w:val="00154205"/>
    <w:rsid w:val="00155D97"/>
    <w:rsid w:val="0015616C"/>
    <w:rsid w:val="00156D20"/>
    <w:rsid w:val="00157524"/>
    <w:rsid w:val="001577E8"/>
    <w:rsid w:val="00157F7A"/>
    <w:rsid w:val="001609DE"/>
    <w:rsid w:val="00160DDA"/>
    <w:rsid w:val="0016264D"/>
    <w:rsid w:val="00163A5C"/>
    <w:rsid w:val="00163EA5"/>
    <w:rsid w:val="001658EE"/>
    <w:rsid w:val="0016773D"/>
    <w:rsid w:val="001705B7"/>
    <w:rsid w:val="0017084C"/>
    <w:rsid w:val="00170A81"/>
    <w:rsid w:val="00170D3D"/>
    <w:rsid w:val="0017233B"/>
    <w:rsid w:val="001723C0"/>
    <w:rsid w:val="0017289A"/>
    <w:rsid w:val="00172B6B"/>
    <w:rsid w:val="00173716"/>
    <w:rsid w:val="00173C23"/>
    <w:rsid w:val="00173C6D"/>
    <w:rsid w:val="001753E7"/>
    <w:rsid w:val="00175444"/>
    <w:rsid w:val="00176EA2"/>
    <w:rsid w:val="001775E9"/>
    <w:rsid w:val="00177ED2"/>
    <w:rsid w:val="00180FA2"/>
    <w:rsid w:val="0018230D"/>
    <w:rsid w:val="001830D3"/>
    <w:rsid w:val="00183B72"/>
    <w:rsid w:val="00183C89"/>
    <w:rsid w:val="00184511"/>
    <w:rsid w:val="00184947"/>
    <w:rsid w:val="00184D3A"/>
    <w:rsid w:val="001853A5"/>
    <w:rsid w:val="00186D3E"/>
    <w:rsid w:val="00190146"/>
    <w:rsid w:val="001906DE"/>
    <w:rsid w:val="0019071F"/>
    <w:rsid w:val="001908C9"/>
    <w:rsid w:val="00191AD4"/>
    <w:rsid w:val="00193269"/>
    <w:rsid w:val="00193693"/>
    <w:rsid w:val="00193EB5"/>
    <w:rsid w:val="001945F8"/>
    <w:rsid w:val="00194C91"/>
    <w:rsid w:val="00195B5B"/>
    <w:rsid w:val="001964BB"/>
    <w:rsid w:val="0019650D"/>
    <w:rsid w:val="00197183"/>
    <w:rsid w:val="0019768F"/>
    <w:rsid w:val="00197EC7"/>
    <w:rsid w:val="001A0EB7"/>
    <w:rsid w:val="001A0F5B"/>
    <w:rsid w:val="001A0F73"/>
    <w:rsid w:val="001A108E"/>
    <w:rsid w:val="001A20DE"/>
    <w:rsid w:val="001A2485"/>
    <w:rsid w:val="001A2946"/>
    <w:rsid w:val="001A29A1"/>
    <w:rsid w:val="001A3109"/>
    <w:rsid w:val="001A3292"/>
    <w:rsid w:val="001A3320"/>
    <w:rsid w:val="001A3F39"/>
    <w:rsid w:val="001A55D8"/>
    <w:rsid w:val="001A5906"/>
    <w:rsid w:val="001A72D2"/>
    <w:rsid w:val="001A72D7"/>
    <w:rsid w:val="001A753A"/>
    <w:rsid w:val="001B0EF0"/>
    <w:rsid w:val="001B117F"/>
    <w:rsid w:val="001B21A0"/>
    <w:rsid w:val="001B237A"/>
    <w:rsid w:val="001B2607"/>
    <w:rsid w:val="001B410B"/>
    <w:rsid w:val="001B410C"/>
    <w:rsid w:val="001B4165"/>
    <w:rsid w:val="001B46C7"/>
    <w:rsid w:val="001B4B93"/>
    <w:rsid w:val="001B4D37"/>
    <w:rsid w:val="001B5056"/>
    <w:rsid w:val="001B5724"/>
    <w:rsid w:val="001B5A50"/>
    <w:rsid w:val="001B6DE3"/>
    <w:rsid w:val="001B7AB3"/>
    <w:rsid w:val="001C0179"/>
    <w:rsid w:val="001C039E"/>
    <w:rsid w:val="001C0979"/>
    <w:rsid w:val="001C0DC0"/>
    <w:rsid w:val="001C1577"/>
    <w:rsid w:val="001C1B88"/>
    <w:rsid w:val="001C1BD8"/>
    <w:rsid w:val="001C209C"/>
    <w:rsid w:val="001C29F4"/>
    <w:rsid w:val="001C2A85"/>
    <w:rsid w:val="001C2F62"/>
    <w:rsid w:val="001C37F2"/>
    <w:rsid w:val="001C4321"/>
    <w:rsid w:val="001C478C"/>
    <w:rsid w:val="001C499E"/>
    <w:rsid w:val="001C4EFA"/>
    <w:rsid w:val="001C5564"/>
    <w:rsid w:val="001C5770"/>
    <w:rsid w:val="001C59AD"/>
    <w:rsid w:val="001C5AFF"/>
    <w:rsid w:val="001C5C98"/>
    <w:rsid w:val="001C5D25"/>
    <w:rsid w:val="001C5EDC"/>
    <w:rsid w:val="001C622F"/>
    <w:rsid w:val="001C634B"/>
    <w:rsid w:val="001C65AF"/>
    <w:rsid w:val="001C6604"/>
    <w:rsid w:val="001C6DDB"/>
    <w:rsid w:val="001C79CF"/>
    <w:rsid w:val="001C7ADA"/>
    <w:rsid w:val="001C7E3F"/>
    <w:rsid w:val="001D0318"/>
    <w:rsid w:val="001D0A3C"/>
    <w:rsid w:val="001D12AC"/>
    <w:rsid w:val="001D14C1"/>
    <w:rsid w:val="001D2BF3"/>
    <w:rsid w:val="001D3039"/>
    <w:rsid w:val="001D5D55"/>
    <w:rsid w:val="001D61F1"/>
    <w:rsid w:val="001D669F"/>
    <w:rsid w:val="001D6816"/>
    <w:rsid w:val="001D6D3B"/>
    <w:rsid w:val="001D7557"/>
    <w:rsid w:val="001D77F0"/>
    <w:rsid w:val="001D789E"/>
    <w:rsid w:val="001E013A"/>
    <w:rsid w:val="001E0839"/>
    <w:rsid w:val="001E0849"/>
    <w:rsid w:val="001E0F8B"/>
    <w:rsid w:val="001E0FB6"/>
    <w:rsid w:val="001E28F2"/>
    <w:rsid w:val="001E29DF"/>
    <w:rsid w:val="001E2A2C"/>
    <w:rsid w:val="001E2E92"/>
    <w:rsid w:val="001E3B64"/>
    <w:rsid w:val="001E4176"/>
    <w:rsid w:val="001E4940"/>
    <w:rsid w:val="001E5D07"/>
    <w:rsid w:val="001E67B3"/>
    <w:rsid w:val="001E6BB6"/>
    <w:rsid w:val="001E72B3"/>
    <w:rsid w:val="001E75F9"/>
    <w:rsid w:val="001F02D3"/>
    <w:rsid w:val="001F126F"/>
    <w:rsid w:val="001F2124"/>
    <w:rsid w:val="001F2434"/>
    <w:rsid w:val="001F2EA3"/>
    <w:rsid w:val="001F3844"/>
    <w:rsid w:val="001F3D32"/>
    <w:rsid w:val="001F45B3"/>
    <w:rsid w:val="001F6A78"/>
    <w:rsid w:val="00200056"/>
    <w:rsid w:val="00200FCB"/>
    <w:rsid w:val="00201B04"/>
    <w:rsid w:val="00203279"/>
    <w:rsid w:val="002041CE"/>
    <w:rsid w:val="0020420B"/>
    <w:rsid w:val="00204B33"/>
    <w:rsid w:val="00205BB7"/>
    <w:rsid w:val="00205FC4"/>
    <w:rsid w:val="00206605"/>
    <w:rsid w:val="00207BF7"/>
    <w:rsid w:val="00207D3D"/>
    <w:rsid w:val="00212357"/>
    <w:rsid w:val="00213152"/>
    <w:rsid w:val="00213882"/>
    <w:rsid w:val="00214453"/>
    <w:rsid w:val="00214A22"/>
    <w:rsid w:val="00214CFE"/>
    <w:rsid w:val="00215253"/>
    <w:rsid w:val="002152A6"/>
    <w:rsid w:val="002155A8"/>
    <w:rsid w:val="0021639A"/>
    <w:rsid w:val="00216894"/>
    <w:rsid w:val="002169B5"/>
    <w:rsid w:val="00216D6B"/>
    <w:rsid w:val="002175B0"/>
    <w:rsid w:val="00217800"/>
    <w:rsid w:val="0021785E"/>
    <w:rsid w:val="002179B2"/>
    <w:rsid w:val="00220207"/>
    <w:rsid w:val="00220961"/>
    <w:rsid w:val="00220B4B"/>
    <w:rsid w:val="002210E7"/>
    <w:rsid w:val="002211C4"/>
    <w:rsid w:val="00221A11"/>
    <w:rsid w:val="002225A8"/>
    <w:rsid w:val="002225AB"/>
    <w:rsid w:val="002238E9"/>
    <w:rsid w:val="00223D6F"/>
    <w:rsid w:val="0022481D"/>
    <w:rsid w:val="002258B1"/>
    <w:rsid w:val="00226470"/>
    <w:rsid w:val="002267AD"/>
    <w:rsid w:val="00226AC7"/>
    <w:rsid w:val="00226ACD"/>
    <w:rsid w:val="00226B57"/>
    <w:rsid w:val="00226D8D"/>
    <w:rsid w:val="002270FB"/>
    <w:rsid w:val="00227B22"/>
    <w:rsid w:val="00230A1C"/>
    <w:rsid w:val="00230B77"/>
    <w:rsid w:val="0023148F"/>
    <w:rsid w:val="002315C3"/>
    <w:rsid w:val="00235D60"/>
    <w:rsid w:val="00236A4F"/>
    <w:rsid w:val="00236E0E"/>
    <w:rsid w:val="0023738D"/>
    <w:rsid w:val="00237D92"/>
    <w:rsid w:val="00237EE0"/>
    <w:rsid w:val="00240318"/>
    <w:rsid w:val="002403DD"/>
    <w:rsid w:val="00240F12"/>
    <w:rsid w:val="00241B8F"/>
    <w:rsid w:val="00242983"/>
    <w:rsid w:val="00244C7A"/>
    <w:rsid w:val="00244C9B"/>
    <w:rsid w:val="00245146"/>
    <w:rsid w:val="002455D6"/>
    <w:rsid w:val="00246190"/>
    <w:rsid w:val="002462E2"/>
    <w:rsid w:val="0024632A"/>
    <w:rsid w:val="0024652C"/>
    <w:rsid w:val="00247719"/>
    <w:rsid w:val="00247D1C"/>
    <w:rsid w:val="0025043F"/>
    <w:rsid w:val="0025073D"/>
    <w:rsid w:val="00250986"/>
    <w:rsid w:val="002509F0"/>
    <w:rsid w:val="00251A01"/>
    <w:rsid w:val="00251DDE"/>
    <w:rsid w:val="00251FDC"/>
    <w:rsid w:val="002527DB"/>
    <w:rsid w:val="00252CD5"/>
    <w:rsid w:val="00252E7D"/>
    <w:rsid w:val="00253476"/>
    <w:rsid w:val="0025368D"/>
    <w:rsid w:val="002542D5"/>
    <w:rsid w:val="0025470A"/>
    <w:rsid w:val="00255192"/>
    <w:rsid w:val="0025574D"/>
    <w:rsid w:val="002558B6"/>
    <w:rsid w:val="00256217"/>
    <w:rsid w:val="00256716"/>
    <w:rsid w:val="00256960"/>
    <w:rsid w:val="0025718B"/>
    <w:rsid w:val="002576DC"/>
    <w:rsid w:val="002579DA"/>
    <w:rsid w:val="00260EED"/>
    <w:rsid w:val="002616E8"/>
    <w:rsid w:val="002619B9"/>
    <w:rsid w:val="002631E4"/>
    <w:rsid w:val="00263372"/>
    <w:rsid w:val="002639F8"/>
    <w:rsid w:val="00263DBD"/>
    <w:rsid w:val="0026413D"/>
    <w:rsid w:val="00264522"/>
    <w:rsid w:val="00264773"/>
    <w:rsid w:val="002647CB"/>
    <w:rsid w:val="00264A21"/>
    <w:rsid w:val="00264B50"/>
    <w:rsid w:val="00264C94"/>
    <w:rsid w:val="00264E35"/>
    <w:rsid w:val="00265518"/>
    <w:rsid w:val="00265984"/>
    <w:rsid w:val="00266781"/>
    <w:rsid w:val="00267578"/>
    <w:rsid w:val="0027030D"/>
    <w:rsid w:val="00271942"/>
    <w:rsid w:val="002745DD"/>
    <w:rsid w:val="002746B3"/>
    <w:rsid w:val="002747F5"/>
    <w:rsid w:val="0027486D"/>
    <w:rsid w:val="00274958"/>
    <w:rsid w:val="00274D8A"/>
    <w:rsid w:val="00275B75"/>
    <w:rsid w:val="0027708E"/>
    <w:rsid w:val="002770AC"/>
    <w:rsid w:val="002775D4"/>
    <w:rsid w:val="002805C5"/>
    <w:rsid w:val="00280B25"/>
    <w:rsid w:val="00280C44"/>
    <w:rsid w:val="002815EC"/>
    <w:rsid w:val="0028164F"/>
    <w:rsid w:val="002817F1"/>
    <w:rsid w:val="00281BE9"/>
    <w:rsid w:val="00282FCC"/>
    <w:rsid w:val="0028358F"/>
    <w:rsid w:val="00283B0A"/>
    <w:rsid w:val="002849C4"/>
    <w:rsid w:val="00284A30"/>
    <w:rsid w:val="00284CA1"/>
    <w:rsid w:val="00285101"/>
    <w:rsid w:val="002855E0"/>
    <w:rsid w:val="00286585"/>
    <w:rsid w:val="002871B0"/>
    <w:rsid w:val="00287559"/>
    <w:rsid w:val="00287768"/>
    <w:rsid w:val="00287BE5"/>
    <w:rsid w:val="00290311"/>
    <w:rsid w:val="002903D3"/>
    <w:rsid w:val="00290BA3"/>
    <w:rsid w:val="00290EDA"/>
    <w:rsid w:val="00291BB8"/>
    <w:rsid w:val="00292C83"/>
    <w:rsid w:val="00293693"/>
    <w:rsid w:val="0029526A"/>
    <w:rsid w:val="0029602D"/>
    <w:rsid w:val="002965C0"/>
    <w:rsid w:val="002965F5"/>
    <w:rsid w:val="00296904"/>
    <w:rsid w:val="00296BA2"/>
    <w:rsid w:val="00296EB2"/>
    <w:rsid w:val="00297116"/>
    <w:rsid w:val="0029747E"/>
    <w:rsid w:val="0029773A"/>
    <w:rsid w:val="002A1331"/>
    <w:rsid w:val="002A13A0"/>
    <w:rsid w:val="002A1911"/>
    <w:rsid w:val="002A1E11"/>
    <w:rsid w:val="002A3129"/>
    <w:rsid w:val="002A579D"/>
    <w:rsid w:val="002A5CAA"/>
    <w:rsid w:val="002A6B1C"/>
    <w:rsid w:val="002A709D"/>
    <w:rsid w:val="002A7161"/>
    <w:rsid w:val="002B0192"/>
    <w:rsid w:val="002B0229"/>
    <w:rsid w:val="002B1203"/>
    <w:rsid w:val="002B149C"/>
    <w:rsid w:val="002B33E6"/>
    <w:rsid w:val="002B3BB5"/>
    <w:rsid w:val="002B3C8A"/>
    <w:rsid w:val="002B3D01"/>
    <w:rsid w:val="002B53D9"/>
    <w:rsid w:val="002B5CB9"/>
    <w:rsid w:val="002B6561"/>
    <w:rsid w:val="002B71B4"/>
    <w:rsid w:val="002B74ED"/>
    <w:rsid w:val="002B7C3C"/>
    <w:rsid w:val="002C006D"/>
    <w:rsid w:val="002C1630"/>
    <w:rsid w:val="002C4036"/>
    <w:rsid w:val="002C4F2A"/>
    <w:rsid w:val="002C57AB"/>
    <w:rsid w:val="002C6537"/>
    <w:rsid w:val="002C6720"/>
    <w:rsid w:val="002C7D0D"/>
    <w:rsid w:val="002D0145"/>
    <w:rsid w:val="002D0D2F"/>
    <w:rsid w:val="002D1780"/>
    <w:rsid w:val="002D364C"/>
    <w:rsid w:val="002D3DC6"/>
    <w:rsid w:val="002D448E"/>
    <w:rsid w:val="002D4C3D"/>
    <w:rsid w:val="002D50F7"/>
    <w:rsid w:val="002D7BC9"/>
    <w:rsid w:val="002E019F"/>
    <w:rsid w:val="002E0949"/>
    <w:rsid w:val="002E0A71"/>
    <w:rsid w:val="002E1A2D"/>
    <w:rsid w:val="002E25BE"/>
    <w:rsid w:val="002E2F6E"/>
    <w:rsid w:val="002E324C"/>
    <w:rsid w:val="002E5C7D"/>
    <w:rsid w:val="002E6270"/>
    <w:rsid w:val="002E65CA"/>
    <w:rsid w:val="002E6E57"/>
    <w:rsid w:val="002F0325"/>
    <w:rsid w:val="002F0C9E"/>
    <w:rsid w:val="002F1006"/>
    <w:rsid w:val="002F2444"/>
    <w:rsid w:val="002F294F"/>
    <w:rsid w:val="002F2CE0"/>
    <w:rsid w:val="002F3BA8"/>
    <w:rsid w:val="002F4DC2"/>
    <w:rsid w:val="002F53C8"/>
    <w:rsid w:val="002F5E90"/>
    <w:rsid w:val="002F75FA"/>
    <w:rsid w:val="00300927"/>
    <w:rsid w:val="00301AFA"/>
    <w:rsid w:val="0030218B"/>
    <w:rsid w:val="00302238"/>
    <w:rsid w:val="003035FE"/>
    <w:rsid w:val="003036BC"/>
    <w:rsid w:val="00303722"/>
    <w:rsid w:val="003037D6"/>
    <w:rsid w:val="0030401D"/>
    <w:rsid w:val="00304E4D"/>
    <w:rsid w:val="003061EB"/>
    <w:rsid w:val="0030656A"/>
    <w:rsid w:val="00306705"/>
    <w:rsid w:val="00306A0F"/>
    <w:rsid w:val="00307603"/>
    <w:rsid w:val="00307682"/>
    <w:rsid w:val="00310034"/>
    <w:rsid w:val="00310450"/>
    <w:rsid w:val="00310CFF"/>
    <w:rsid w:val="00310EDE"/>
    <w:rsid w:val="00311073"/>
    <w:rsid w:val="003110FD"/>
    <w:rsid w:val="0031193A"/>
    <w:rsid w:val="00311F89"/>
    <w:rsid w:val="00312EB9"/>
    <w:rsid w:val="00313202"/>
    <w:rsid w:val="003139EA"/>
    <w:rsid w:val="00314AED"/>
    <w:rsid w:val="00314EA4"/>
    <w:rsid w:val="003152D9"/>
    <w:rsid w:val="00315881"/>
    <w:rsid w:val="00316EA4"/>
    <w:rsid w:val="00317333"/>
    <w:rsid w:val="003173A7"/>
    <w:rsid w:val="003212BA"/>
    <w:rsid w:val="00322490"/>
    <w:rsid w:val="0032262E"/>
    <w:rsid w:val="0032268A"/>
    <w:rsid w:val="00322729"/>
    <w:rsid w:val="00322B52"/>
    <w:rsid w:val="003231FE"/>
    <w:rsid w:val="00323541"/>
    <w:rsid w:val="00323546"/>
    <w:rsid w:val="00323618"/>
    <w:rsid w:val="00324A8C"/>
    <w:rsid w:val="00325882"/>
    <w:rsid w:val="00325F5F"/>
    <w:rsid w:val="003260DA"/>
    <w:rsid w:val="00326141"/>
    <w:rsid w:val="00326C23"/>
    <w:rsid w:val="00326FF4"/>
    <w:rsid w:val="0032728F"/>
    <w:rsid w:val="00327400"/>
    <w:rsid w:val="00327787"/>
    <w:rsid w:val="00327B0A"/>
    <w:rsid w:val="003309E2"/>
    <w:rsid w:val="003313EA"/>
    <w:rsid w:val="00331774"/>
    <w:rsid w:val="00331832"/>
    <w:rsid w:val="00331AF2"/>
    <w:rsid w:val="00331FB2"/>
    <w:rsid w:val="003324A6"/>
    <w:rsid w:val="00332797"/>
    <w:rsid w:val="003339A4"/>
    <w:rsid w:val="00334185"/>
    <w:rsid w:val="003346B1"/>
    <w:rsid w:val="00334AFA"/>
    <w:rsid w:val="00334E24"/>
    <w:rsid w:val="0033540E"/>
    <w:rsid w:val="00335755"/>
    <w:rsid w:val="00335FF5"/>
    <w:rsid w:val="003362FE"/>
    <w:rsid w:val="0033774F"/>
    <w:rsid w:val="00337798"/>
    <w:rsid w:val="00340979"/>
    <w:rsid w:val="00340A02"/>
    <w:rsid w:val="00340E4C"/>
    <w:rsid w:val="00342E8F"/>
    <w:rsid w:val="00343662"/>
    <w:rsid w:val="0034397C"/>
    <w:rsid w:val="00343B04"/>
    <w:rsid w:val="00343B10"/>
    <w:rsid w:val="00345F56"/>
    <w:rsid w:val="003465A0"/>
    <w:rsid w:val="003467C5"/>
    <w:rsid w:val="00346B7F"/>
    <w:rsid w:val="0034787F"/>
    <w:rsid w:val="00347A6D"/>
    <w:rsid w:val="00351957"/>
    <w:rsid w:val="00351AF4"/>
    <w:rsid w:val="00351E1D"/>
    <w:rsid w:val="00352FBA"/>
    <w:rsid w:val="00354184"/>
    <w:rsid w:val="00354420"/>
    <w:rsid w:val="003566FF"/>
    <w:rsid w:val="003573D6"/>
    <w:rsid w:val="00357916"/>
    <w:rsid w:val="00357955"/>
    <w:rsid w:val="003600F8"/>
    <w:rsid w:val="00360148"/>
    <w:rsid w:val="0036017B"/>
    <w:rsid w:val="003604B5"/>
    <w:rsid w:val="00361D18"/>
    <w:rsid w:val="00362A40"/>
    <w:rsid w:val="00362FA0"/>
    <w:rsid w:val="00363E4A"/>
    <w:rsid w:val="00364123"/>
    <w:rsid w:val="003644B6"/>
    <w:rsid w:val="003648D3"/>
    <w:rsid w:val="00365337"/>
    <w:rsid w:val="00367010"/>
    <w:rsid w:val="00367AC6"/>
    <w:rsid w:val="00371232"/>
    <w:rsid w:val="003716F6"/>
    <w:rsid w:val="00372645"/>
    <w:rsid w:val="003729F9"/>
    <w:rsid w:val="003736A0"/>
    <w:rsid w:val="00374301"/>
    <w:rsid w:val="00374B3C"/>
    <w:rsid w:val="00375645"/>
    <w:rsid w:val="003759AB"/>
    <w:rsid w:val="003765CA"/>
    <w:rsid w:val="00377ABD"/>
    <w:rsid w:val="00377E29"/>
    <w:rsid w:val="003807CA"/>
    <w:rsid w:val="00380AA8"/>
    <w:rsid w:val="00380E24"/>
    <w:rsid w:val="00381117"/>
    <w:rsid w:val="00381996"/>
    <w:rsid w:val="00384FD9"/>
    <w:rsid w:val="003853BC"/>
    <w:rsid w:val="00386517"/>
    <w:rsid w:val="00386F95"/>
    <w:rsid w:val="0038764A"/>
    <w:rsid w:val="00390195"/>
    <w:rsid w:val="003903AB"/>
    <w:rsid w:val="00390A78"/>
    <w:rsid w:val="00390A9B"/>
    <w:rsid w:val="00390B94"/>
    <w:rsid w:val="0039121B"/>
    <w:rsid w:val="003915EE"/>
    <w:rsid w:val="00391698"/>
    <w:rsid w:val="00392445"/>
    <w:rsid w:val="0039329D"/>
    <w:rsid w:val="003935AE"/>
    <w:rsid w:val="0039373C"/>
    <w:rsid w:val="003939C8"/>
    <w:rsid w:val="00395241"/>
    <w:rsid w:val="003954BC"/>
    <w:rsid w:val="00395E01"/>
    <w:rsid w:val="0039639D"/>
    <w:rsid w:val="00396EEA"/>
    <w:rsid w:val="003A018A"/>
    <w:rsid w:val="003A097D"/>
    <w:rsid w:val="003A0BCB"/>
    <w:rsid w:val="003A11F1"/>
    <w:rsid w:val="003A1A02"/>
    <w:rsid w:val="003A1C8B"/>
    <w:rsid w:val="003A1E1D"/>
    <w:rsid w:val="003A1E3B"/>
    <w:rsid w:val="003A23C8"/>
    <w:rsid w:val="003A2D46"/>
    <w:rsid w:val="003A2F5D"/>
    <w:rsid w:val="003A336A"/>
    <w:rsid w:val="003A3A49"/>
    <w:rsid w:val="003A55E4"/>
    <w:rsid w:val="003A6751"/>
    <w:rsid w:val="003A7C48"/>
    <w:rsid w:val="003A7D6D"/>
    <w:rsid w:val="003B014F"/>
    <w:rsid w:val="003B1162"/>
    <w:rsid w:val="003B2763"/>
    <w:rsid w:val="003B33F5"/>
    <w:rsid w:val="003B3549"/>
    <w:rsid w:val="003B36A5"/>
    <w:rsid w:val="003B3C14"/>
    <w:rsid w:val="003B465C"/>
    <w:rsid w:val="003B4DF3"/>
    <w:rsid w:val="003B50A7"/>
    <w:rsid w:val="003B5CE3"/>
    <w:rsid w:val="003B60A5"/>
    <w:rsid w:val="003B6DC3"/>
    <w:rsid w:val="003B6ED1"/>
    <w:rsid w:val="003C0399"/>
    <w:rsid w:val="003C07BA"/>
    <w:rsid w:val="003C085C"/>
    <w:rsid w:val="003C180C"/>
    <w:rsid w:val="003C1CE4"/>
    <w:rsid w:val="003C20D0"/>
    <w:rsid w:val="003C2422"/>
    <w:rsid w:val="003C27E9"/>
    <w:rsid w:val="003C3119"/>
    <w:rsid w:val="003C33CF"/>
    <w:rsid w:val="003C33ED"/>
    <w:rsid w:val="003C41E2"/>
    <w:rsid w:val="003C45C0"/>
    <w:rsid w:val="003C53DA"/>
    <w:rsid w:val="003C6E6A"/>
    <w:rsid w:val="003C71BA"/>
    <w:rsid w:val="003C74BC"/>
    <w:rsid w:val="003C77AC"/>
    <w:rsid w:val="003C7AD5"/>
    <w:rsid w:val="003C7DB3"/>
    <w:rsid w:val="003D055B"/>
    <w:rsid w:val="003D059B"/>
    <w:rsid w:val="003D1221"/>
    <w:rsid w:val="003D2713"/>
    <w:rsid w:val="003D2B2C"/>
    <w:rsid w:val="003D2C2C"/>
    <w:rsid w:val="003D2FA9"/>
    <w:rsid w:val="003D32B0"/>
    <w:rsid w:val="003D32E8"/>
    <w:rsid w:val="003D3A20"/>
    <w:rsid w:val="003D4747"/>
    <w:rsid w:val="003D49D3"/>
    <w:rsid w:val="003D4A21"/>
    <w:rsid w:val="003D4FC4"/>
    <w:rsid w:val="003D5503"/>
    <w:rsid w:val="003D667A"/>
    <w:rsid w:val="003D7C0D"/>
    <w:rsid w:val="003D7F70"/>
    <w:rsid w:val="003E050E"/>
    <w:rsid w:val="003E0720"/>
    <w:rsid w:val="003E133A"/>
    <w:rsid w:val="003E170A"/>
    <w:rsid w:val="003E1C01"/>
    <w:rsid w:val="003E207D"/>
    <w:rsid w:val="003E25EA"/>
    <w:rsid w:val="003E304C"/>
    <w:rsid w:val="003E398B"/>
    <w:rsid w:val="003E3BAB"/>
    <w:rsid w:val="003E7553"/>
    <w:rsid w:val="003E7D90"/>
    <w:rsid w:val="003F0528"/>
    <w:rsid w:val="003F07F8"/>
    <w:rsid w:val="003F19B8"/>
    <w:rsid w:val="003F2856"/>
    <w:rsid w:val="003F4061"/>
    <w:rsid w:val="003F5192"/>
    <w:rsid w:val="003F520E"/>
    <w:rsid w:val="003F5304"/>
    <w:rsid w:val="003F574C"/>
    <w:rsid w:val="003F618B"/>
    <w:rsid w:val="003F658A"/>
    <w:rsid w:val="003F6732"/>
    <w:rsid w:val="003F6FC2"/>
    <w:rsid w:val="003F7A58"/>
    <w:rsid w:val="0040015A"/>
    <w:rsid w:val="00400261"/>
    <w:rsid w:val="0040048D"/>
    <w:rsid w:val="00400895"/>
    <w:rsid w:val="00400B57"/>
    <w:rsid w:val="00401347"/>
    <w:rsid w:val="00401EDB"/>
    <w:rsid w:val="00403741"/>
    <w:rsid w:val="004045A6"/>
    <w:rsid w:val="00405234"/>
    <w:rsid w:val="004052BB"/>
    <w:rsid w:val="00405AD3"/>
    <w:rsid w:val="0040658C"/>
    <w:rsid w:val="00407041"/>
    <w:rsid w:val="00407BC2"/>
    <w:rsid w:val="00410549"/>
    <w:rsid w:val="00410E9E"/>
    <w:rsid w:val="00411ADD"/>
    <w:rsid w:val="00411DF3"/>
    <w:rsid w:val="00412757"/>
    <w:rsid w:val="00412EB1"/>
    <w:rsid w:val="0041334A"/>
    <w:rsid w:val="00413530"/>
    <w:rsid w:val="004138DF"/>
    <w:rsid w:val="00413B77"/>
    <w:rsid w:val="00413D23"/>
    <w:rsid w:val="00413E64"/>
    <w:rsid w:val="00414421"/>
    <w:rsid w:val="00414799"/>
    <w:rsid w:val="0041514A"/>
    <w:rsid w:val="00415763"/>
    <w:rsid w:val="00415C08"/>
    <w:rsid w:val="00416AD5"/>
    <w:rsid w:val="00416FFF"/>
    <w:rsid w:val="0042010E"/>
    <w:rsid w:val="004201E9"/>
    <w:rsid w:val="00420235"/>
    <w:rsid w:val="004203AE"/>
    <w:rsid w:val="00420454"/>
    <w:rsid w:val="00420B03"/>
    <w:rsid w:val="004215C4"/>
    <w:rsid w:val="00421B50"/>
    <w:rsid w:val="00421F46"/>
    <w:rsid w:val="00422248"/>
    <w:rsid w:val="004233BA"/>
    <w:rsid w:val="00424A36"/>
    <w:rsid w:val="00424A9C"/>
    <w:rsid w:val="00425067"/>
    <w:rsid w:val="00425530"/>
    <w:rsid w:val="00425C73"/>
    <w:rsid w:val="00425FE1"/>
    <w:rsid w:val="004274A9"/>
    <w:rsid w:val="00430458"/>
    <w:rsid w:val="004309BC"/>
    <w:rsid w:val="00430B3E"/>
    <w:rsid w:val="004321C4"/>
    <w:rsid w:val="00432D8C"/>
    <w:rsid w:val="004331F0"/>
    <w:rsid w:val="0043349F"/>
    <w:rsid w:val="00433FD1"/>
    <w:rsid w:val="0043460C"/>
    <w:rsid w:val="0043463B"/>
    <w:rsid w:val="004348B7"/>
    <w:rsid w:val="00434CF7"/>
    <w:rsid w:val="00434D71"/>
    <w:rsid w:val="004352DF"/>
    <w:rsid w:val="004353BE"/>
    <w:rsid w:val="004401D6"/>
    <w:rsid w:val="00440523"/>
    <w:rsid w:val="00440B0A"/>
    <w:rsid w:val="00442AA5"/>
    <w:rsid w:val="00443C59"/>
    <w:rsid w:val="00445D8D"/>
    <w:rsid w:val="004462B0"/>
    <w:rsid w:val="00447653"/>
    <w:rsid w:val="00447921"/>
    <w:rsid w:val="004512B7"/>
    <w:rsid w:val="0045187C"/>
    <w:rsid w:val="00451885"/>
    <w:rsid w:val="00452055"/>
    <w:rsid w:val="0045250F"/>
    <w:rsid w:val="00452F0E"/>
    <w:rsid w:val="0045303F"/>
    <w:rsid w:val="00453603"/>
    <w:rsid w:val="00453B45"/>
    <w:rsid w:val="00454F8D"/>
    <w:rsid w:val="004570D4"/>
    <w:rsid w:val="00457291"/>
    <w:rsid w:val="00457331"/>
    <w:rsid w:val="004578E1"/>
    <w:rsid w:val="00457EA9"/>
    <w:rsid w:val="004601B6"/>
    <w:rsid w:val="004603DE"/>
    <w:rsid w:val="00460B14"/>
    <w:rsid w:val="00461C55"/>
    <w:rsid w:val="00462469"/>
    <w:rsid w:val="00462D7A"/>
    <w:rsid w:val="00462EBA"/>
    <w:rsid w:val="004632E9"/>
    <w:rsid w:val="00463F5E"/>
    <w:rsid w:val="0046504E"/>
    <w:rsid w:val="00465600"/>
    <w:rsid w:val="00465B65"/>
    <w:rsid w:val="004669D8"/>
    <w:rsid w:val="00466C72"/>
    <w:rsid w:val="00466F45"/>
    <w:rsid w:val="00467309"/>
    <w:rsid w:val="004679D9"/>
    <w:rsid w:val="00467BAB"/>
    <w:rsid w:val="00470763"/>
    <w:rsid w:val="00471DE6"/>
    <w:rsid w:val="0047234E"/>
    <w:rsid w:val="00473855"/>
    <w:rsid w:val="00473A28"/>
    <w:rsid w:val="00474C98"/>
    <w:rsid w:val="00475179"/>
    <w:rsid w:val="00475216"/>
    <w:rsid w:val="00476EE5"/>
    <w:rsid w:val="004776F7"/>
    <w:rsid w:val="004800AE"/>
    <w:rsid w:val="00481544"/>
    <w:rsid w:val="0048192C"/>
    <w:rsid w:val="00482361"/>
    <w:rsid w:val="004828F3"/>
    <w:rsid w:val="00482C8E"/>
    <w:rsid w:val="00482CE2"/>
    <w:rsid w:val="004843D0"/>
    <w:rsid w:val="00484845"/>
    <w:rsid w:val="00484C12"/>
    <w:rsid w:val="00485342"/>
    <w:rsid w:val="00485612"/>
    <w:rsid w:val="00485620"/>
    <w:rsid w:val="00485E41"/>
    <w:rsid w:val="00486875"/>
    <w:rsid w:val="0049116A"/>
    <w:rsid w:val="00491888"/>
    <w:rsid w:val="0049218E"/>
    <w:rsid w:val="004936C9"/>
    <w:rsid w:val="00493A8C"/>
    <w:rsid w:val="00493C8B"/>
    <w:rsid w:val="0049420D"/>
    <w:rsid w:val="00494C18"/>
    <w:rsid w:val="00494FA2"/>
    <w:rsid w:val="0049616C"/>
    <w:rsid w:val="0049649A"/>
    <w:rsid w:val="004968B3"/>
    <w:rsid w:val="00496EC3"/>
    <w:rsid w:val="00497434"/>
    <w:rsid w:val="00497465"/>
    <w:rsid w:val="004A01F5"/>
    <w:rsid w:val="004A16D2"/>
    <w:rsid w:val="004A1C8D"/>
    <w:rsid w:val="004A1D35"/>
    <w:rsid w:val="004A1D87"/>
    <w:rsid w:val="004A22EC"/>
    <w:rsid w:val="004A25A7"/>
    <w:rsid w:val="004A271A"/>
    <w:rsid w:val="004A28E4"/>
    <w:rsid w:val="004A2B5B"/>
    <w:rsid w:val="004A32DA"/>
    <w:rsid w:val="004A3329"/>
    <w:rsid w:val="004A3834"/>
    <w:rsid w:val="004A4EB6"/>
    <w:rsid w:val="004A4FCE"/>
    <w:rsid w:val="004A576B"/>
    <w:rsid w:val="004A5B20"/>
    <w:rsid w:val="004A5E33"/>
    <w:rsid w:val="004A68B2"/>
    <w:rsid w:val="004A69F9"/>
    <w:rsid w:val="004A73A6"/>
    <w:rsid w:val="004A743E"/>
    <w:rsid w:val="004A7B5E"/>
    <w:rsid w:val="004B2088"/>
    <w:rsid w:val="004B20D3"/>
    <w:rsid w:val="004B25A3"/>
    <w:rsid w:val="004B3275"/>
    <w:rsid w:val="004B36C1"/>
    <w:rsid w:val="004B3EEB"/>
    <w:rsid w:val="004B5476"/>
    <w:rsid w:val="004B56D9"/>
    <w:rsid w:val="004B5B56"/>
    <w:rsid w:val="004B72DA"/>
    <w:rsid w:val="004C0CC4"/>
    <w:rsid w:val="004C1331"/>
    <w:rsid w:val="004C24D2"/>
    <w:rsid w:val="004C2625"/>
    <w:rsid w:val="004C4050"/>
    <w:rsid w:val="004C40D6"/>
    <w:rsid w:val="004C46E4"/>
    <w:rsid w:val="004C4CEC"/>
    <w:rsid w:val="004C60B7"/>
    <w:rsid w:val="004C69C0"/>
    <w:rsid w:val="004C6C55"/>
    <w:rsid w:val="004C7431"/>
    <w:rsid w:val="004C78AC"/>
    <w:rsid w:val="004D02BA"/>
    <w:rsid w:val="004D0713"/>
    <w:rsid w:val="004D0D9F"/>
    <w:rsid w:val="004D103C"/>
    <w:rsid w:val="004D1205"/>
    <w:rsid w:val="004D2072"/>
    <w:rsid w:val="004D2365"/>
    <w:rsid w:val="004D249D"/>
    <w:rsid w:val="004D2CA8"/>
    <w:rsid w:val="004D35D4"/>
    <w:rsid w:val="004D362F"/>
    <w:rsid w:val="004D3DDB"/>
    <w:rsid w:val="004D47B8"/>
    <w:rsid w:val="004D4BFD"/>
    <w:rsid w:val="004D4CDF"/>
    <w:rsid w:val="004D6227"/>
    <w:rsid w:val="004D6584"/>
    <w:rsid w:val="004D6FD3"/>
    <w:rsid w:val="004D7E69"/>
    <w:rsid w:val="004E0A2C"/>
    <w:rsid w:val="004E0ADC"/>
    <w:rsid w:val="004E1CC6"/>
    <w:rsid w:val="004E2D62"/>
    <w:rsid w:val="004E2E1C"/>
    <w:rsid w:val="004E35E0"/>
    <w:rsid w:val="004E4DC4"/>
    <w:rsid w:val="004E5861"/>
    <w:rsid w:val="004E6F94"/>
    <w:rsid w:val="004E7604"/>
    <w:rsid w:val="004E76A1"/>
    <w:rsid w:val="004F148F"/>
    <w:rsid w:val="004F18CE"/>
    <w:rsid w:val="004F2930"/>
    <w:rsid w:val="004F33A7"/>
    <w:rsid w:val="004F3496"/>
    <w:rsid w:val="004F3D8B"/>
    <w:rsid w:val="004F3E9E"/>
    <w:rsid w:val="004F3EC2"/>
    <w:rsid w:val="004F4051"/>
    <w:rsid w:val="004F51A5"/>
    <w:rsid w:val="004F5EDC"/>
    <w:rsid w:val="004F61D7"/>
    <w:rsid w:val="004F6763"/>
    <w:rsid w:val="004F6B1D"/>
    <w:rsid w:val="004F6B34"/>
    <w:rsid w:val="004F79D1"/>
    <w:rsid w:val="004F7B74"/>
    <w:rsid w:val="0050014F"/>
    <w:rsid w:val="00500627"/>
    <w:rsid w:val="0050122B"/>
    <w:rsid w:val="0050180A"/>
    <w:rsid w:val="00501943"/>
    <w:rsid w:val="005022D9"/>
    <w:rsid w:val="005023D6"/>
    <w:rsid w:val="00502441"/>
    <w:rsid w:val="00502490"/>
    <w:rsid w:val="00502642"/>
    <w:rsid w:val="00502726"/>
    <w:rsid w:val="005031C3"/>
    <w:rsid w:val="005039AB"/>
    <w:rsid w:val="00504420"/>
    <w:rsid w:val="00505EC8"/>
    <w:rsid w:val="0050689B"/>
    <w:rsid w:val="00507274"/>
    <w:rsid w:val="0050773A"/>
    <w:rsid w:val="00510933"/>
    <w:rsid w:val="0051116D"/>
    <w:rsid w:val="00511420"/>
    <w:rsid w:val="00511570"/>
    <w:rsid w:val="00512421"/>
    <w:rsid w:val="005127B0"/>
    <w:rsid w:val="00512B15"/>
    <w:rsid w:val="00512C49"/>
    <w:rsid w:val="00512F1B"/>
    <w:rsid w:val="0051303E"/>
    <w:rsid w:val="00513240"/>
    <w:rsid w:val="005134B5"/>
    <w:rsid w:val="005135A7"/>
    <w:rsid w:val="00513B23"/>
    <w:rsid w:val="00515301"/>
    <w:rsid w:val="00515AFF"/>
    <w:rsid w:val="00520136"/>
    <w:rsid w:val="0052046D"/>
    <w:rsid w:val="0052062D"/>
    <w:rsid w:val="00520C4B"/>
    <w:rsid w:val="0052311E"/>
    <w:rsid w:val="00523DE0"/>
    <w:rsid w:val="00525042"/>
    <w:rsid w:val="005252C8"/>
    <w:rsid w:val="00525566"/>
    <w:rsid w:val="00525D53"/>
    <w:rsid w:val="005261E5"/>
    <w:rsid w:val="005263EE"/>
    <w:rsid w:val="00526486"/>
    <w:rsid w:val="00526D64"/>
    <w:rsid w:val="00527EAF"/>
    <w:rsid w:val="0053039A"/>
    <w:rsid w:val="00530A1C"/>
    <w:rsid w:val="00531471"/>
    <w:rsid w:val="00531DD8"/>
    <w:rsid w:val="00532696"/>
    <w:rsid w:val="00534568"/>
    <w:rsid w:val="00535DD9"/>
    <w:rsid w:val="00536CFF"/>
    <w:rsid w:val="00537028"/>
    <w:rsid w:val="00537515"/>
    <w:rsid w:val="005375F9"/>
    <w:rsid w:val="005404D0"/>
    <w:rsid w:val="00541243"/>
    <w:rsid w:val="005424A8"/>
    <w:rsid w:val="00542FA4"/>
    <w:rsid w:val="0054408A"/>
    <w:rsid w:val="005449E1"/>
    <w:rsid w:val="00545451"/>
    <w:rsid w:val="00545674"/>
    <w:rsid w:val="00545BAF"/>
    <w:rsid w:val="00546415"/>
    <w:rsid w:val="00546692"/>
    <w:rsid w:val="005476BB"/>
    <w:rsid w:val="005507C1"/>
    <w:rsid w:val="005508DA"/>
    <w:rsid w:val="005511BB"/>
    <w:rsid w:val="00551229"/>
    <w:rsid w:val="0055136B"/>
    <w:rsid w:val="00551487"/>
    <w:rsid w:val="005519F4"/>
    <w:rsid w:val="005527A6"/>
    <w:rsid w:val="005538DD"/>
    <w:rsid w:val="00553DA9"/>
    <w:rsid w:val="005549BD"/>
    <w:rsid w:val="00555983"/>
    <w:rsid w:val="00556911"/>
    <w:rsid w:val="00557A88"/>
    <w:rsid w:val="00561C2B"/>
    <w:rsid w:val="00561CB1"/>
    <w:rsid w:val="00561E19"/>
    <w:rsid w:val="00561E94"/>
    <w:rsid w:val="005620D1"/>
    <w:rsid w:val="00562337"/>
    <w:rsid w:val="005624A2"/>
    <w:rsid w:val="005625D2"/>
    <w:rsid w:val="00562CB5"/>
    <w:rsid w:val="00563350"/>
    <w:rsid w:val="00565593"/>
    <w:rsid w:val="00565801"/>
    <w:rsid w:val="0056581B"/>
    <w:rsid w:val="005659CD"/>
    <w:rsid w:val="005662AA"/>
    <w:rsid w:val="00570D48"/>
    <w:rsid w:val="005712AA"/>
    <w:rsid w:val="00571B6E"/>
    <w:rsid w:val="00571D4C"/>
    <w:rsid w:val="00572363"/>
    <w:rsid w:val="005726FE"/>
    <w:rsid w:val="00572CBF"/>
    <w:rsid w:val="00572E84"/>
    <w:rsid w:val="00573502"/>
    <w:rsid w:val="00573A5D"/>
    <w:rsid w:val="0057413C"/>
    <w:rsid w:val="005749D0"/>
    <w:rsid w:val="005751B0"/>
    <w:rsid w:val="00575B89"/>
    <w:rsid w:val="00575D97"/>
    <w:rsid w:val="00575E41"/>
    <w:rsid w:val="0057600F"/>
    <w:rsid w:val="00576218"/>
    <w:rsid w:val="0058000C"/>
    <w:rsid w:val="00580502"/>
    <w:rsid w:val="0058132D"/>
    <w:rsid w:val="0058275E"/>
    <w:rsid w:val="00582A70"/>
    <w:rsid w:val="00582D67"/>
    <w:rsid w:val="00583251"/>
    <w:rsid w:val="005839DE"/>
    <w:rsid w:val="00584058"/>
    <w:rsid w:val="00584391"/>
    <w:rsid w:val="00586E2E"/>
    <w:rsid w:val="005876FA"/>
    <w:rsid w:val="0059032A"/>
    <w:rsid w:val="0059196B"/>
    <w:rsid w:val="0059253D"/>
    <w:rsid w:val="005931B5"/>
    <w:rsid w:val="00593243"/>
    <w:rsid w:val="00593EAA"/>
    <w:rsid w:val="005949F6"/>
    <w:rsid w:val="00595040"/>
    <w:rsid w:val="00595541"/>
    <w:rsid w:val="005958D5"/>
    <w:rsid w:val="00595D1F"/>
    <w:rsid w:val="00596678"/>
    <w:rsid w:val="00597136"/>
    <w:rsid w:val="0059768C"/>
    <w:rsid w:val="005A0646"/>
    <w:rsid w:val="005A0D7E"/>
    <w:rsid w:val="005A0D9B"/>
    <w:rsid w:val="005A1076"/>
    <w:rsid w:val="005A24F7"/>
    <w:rsid w:val="005A268C"/>
    <w:rsid w:val="005A2B30"/>
    <w:rsid w:val="005A2BF2"/>
    <w:rsid w:val="005A2D88"/>
    <w:rsid w:val="005A2EF3"/>
    <w:rsid w:val="005A3209"/>
    <w:rsid w:val="005A3ABF"/>
    <w:rsid w:val="005A4200"/>
    <w:rsid w:val="005A437E"/>
    <w:rsid w:val="005A48C6"/>
    <w:rsid w:val="005A4D18"/>
    <w:rsid w:val="005A6D4F"/>
    <w:rsid w:val="005A77C0"/>
    <w:rsid w:val="005A7EB2"/>
    <w:rsid w:val="005B0096"/>
    <w:rsid w:val="005B00A6"/>
    <w:rsid w:val="005B0294"/>
    <w:rsid w:val="005B168D"/>
    <w:rsid w:val="005B2799"/>
    <w:rsid w:val="005B32D1"/>
    <w:rsid w:val="005B343A"/>
    <w:rsid w:val="005B3499"/>
    <w:rsid w:val="005B3F88"/>
    <w:rsid w:val="005B45A0"/>
    <w:rsid w:val="005B4CA3"/>
    <w:rsid w:val="005B5D7D"/>
    <w:rsid w:val="005B6072"/>
    <w:rsid w:val="005B629E"/>
    <w:rsid w:val="005B6B87"/>
    <w:rsid w:val="005B78BF"/>
    <w:rsid w:val="005C039D"/>
    <w:rsid w:val="005C0809"/>
    <w:rsid w:val="005C1511"/>
    <w:rsid w:val="005C1E71"/>
    <w:rsid w:val="005C22F9"/>
    <w:rsid w:val="005C2580"/>
    <w:rsid w:val="005C3202"/>
    <w:rsid w:val="005C3FA0"/>
    <w:rsid w:val="005C472E"/>
    <w:rsid w:val="005C4FD1"/>
    <w:rsid w:val="005C515A"/>
    <w:rsid w:val="005C6A3B"/>
    <w:rsid w:val="005C74FD"/>
    <w:rsid w:val="005C78B4"/>
    <w:rsid w:val="005D0271"/>
    <w:rsid w:val="005D03F5"/>
    <w:rsid w:val="005D07B7"/>
    <w:rsid w:val="005D102C"/>
    <w:rsid w:val="005D1111"/>
    <w:rsid w:val="005D1537"/>
    <w:rsid w:val="005D27CD"/>
    <w:rsid w:val="005D2817"/>
    <w:rsid w:val="005D2B28"/>
    <w:rsid w:val="005D2FBF"/>
    <w:rsid w:val="005D44AC"/>
    <w:rsid w:val="005D45F5"/>
    <w:rsid w:val="005E1AA8"/>
    <w:rsid w:val="005E1C18"/>
    <w:rsid w:val="005E2132"/>
    <w:rsid w:val="005E2777"/>
    <w:rsid w:val="005E2788"/>
    <w:rsid w:val="005E3126"/>
    <w:rsid w:val="005E35FB"/>
    <w:rsid w:val="005E45A9"/>
    <w:rsid w:val="005E4949"/>
    <w:rsid w:val="005E646C"/>
    <w:rsid w:val="005E651B"/>
    <w:rsid w:val="005E6871"/>
    <w:rsid w:val="005E73CC"/>
    <w:rsid w:val="005E7E1D"/>
    <w:rsid w:val="005F10CD"/>
    <w:rsid w:val="005F1DF9"/>
    <w:rsid w:val="005F1E19"/>
    <w:rsid w:val="005F34CE"/>
    <w:rsid w:val="005F3CE2"/>
    <w:rsid w:val="005F4403"/>
    <w:rsid w:val="005F4A66"/>
    <w:rsid w:val="005F4B9B"/>
    <w:rsid w:val="005F4ECD"/>
    <w:rsid w:val="005F4F3D"/>
    <w:rsid w:val="005F615D"/>
    <w:rsid w:val="005F63FA"/>
    <w:rsid w:val="005F6728"/>
    <w:rsid w:val="005F6832"/>
    <w:rsid w:val="005F713A"/>
    <w:rsid w:val="005F78E1"/>
    <w:rsid w:val="006017B6"/>
    <w:rsid w:val="00601A31"/>
    <w:rsid w:val="00601D25"/>
    <w:rsid w:val="00601E62"/>
    <w:rsid w:val="0060245C"/>
    <w:rsid w:val="00604735"/>
    <w:rsid w:val="00604EEF"/>
    <w:rsid w:val="00604F48"/>
    <w:rsid w:val="00605F46"/>
    <w:rsid w:val="00605F72"/>
    <w:rsid w:val="00606482"/>
    <w:rsid w:val="006069A6"/>
    <w:rsid w:val="00606A6D"/>
    <w:rsid w:val="00606A85"/>
    <w:rsid w:val="00607C82"/>
    <w:rsid w:val="0061029D"/>
    <w:rsid w:val="00611FC8"/>
    <w:rsid w:val="0061226C"/>
    <w:rsid w:val="006129BE"/>
    <w:rsid w:val="00612ECC"/>
    <w:rsid w:val="00613F40"/>
    <w:rsid w:val="00614C95"/>
    <w:rsid w:val="0061581C"/>
    <w:rsid w:val="0061786D"/>
    <w:rsid w:val="006206A3"/>
    <w:rsid w:val="00620A42"/>
    <w:rsid w:val="00620C1C"/>
    <w:rsid w:val="00620F85"/>
    <w:rsid w:val="00621FDC"/>
    <w:rsid w:val="00622975"/>
    <w:rsid w:val="00622F3A"/>
    <w:rsid w:val="00623378"/>
    <w:rsid w:val="00623E59"/>
    <w:rsid w:val="006251AC"/>
    <w:rsid w:val="006253F8"/>
    <w:rsid w:val="006257B3"/>
    <w:rsid w:val="0062580C"/>
    <w:rsid w:val="00625E5D"/>
    <w:rsid w:val="00627F0E"/>
    <w:rsid w:val="00630DEC"/>
    <w:rsid w:val="00631119"/>
    <w:rsid w:val="006317D8"/>
    <w:rsid w:val="00631B78"/>
    <w:rsid w:val="00631C73"/>
    <w:rsid w:val="0063202C"/>
    <w:rsid w:val="006325EA"/>
    <w:rsid w:val="00632737"/>
    <w:rsid w:val="00633995"/>
    <w:rsid w:val="00633C41"/>
    <w:rsid w:val="0063492B"/>
    <w:rsid w:val="0063516F"/>
    <w:rsid w:val="00635E39"/>
    <w:rsid w:val="006363DE"/>
    <w:rsid w:val="00636926"/>
    <w:rsid w:val="00636C46"/>
    <w:rsid w:val="00636DB4"/>
    <w:rsid w:val="006370B4"/>
    <w:rsid w:val="00637720"/>
    <w:rsid w:val="00637D85"/>
    <w:rsid w:val="00640594"/>
    <w:rsid w:val="00641C96"/>
    <w:rsid w:val="00642FC8"/>
    <w:rsid w:val="00643642"/>
    <w:rsid w:val="00643C92"/>
    <w:rsid w:val="00644157"/>
    <w:rsid w:val="00644175"/>
    <w:rsid w:val="00645082"/>
    <w:rsid w:val="00645538"/>
    <w:rsid w:val="00646BAE"/>
    <w:rsid w:val="00647A8F"/>
    <w:rsid w:val="0065053A"/>
    <w:rsid w:val="00651057"/>
    <w:rsid w:val="00651878"/>
    <w:rsid w:val="00651FDF"/>
    <w:rsid w:val="00652128"/>
    <w:rsid w:val="00652392"/>
    <w:rsid w:val="0065256A"/>
    <w:rsid w:val="006534E4"/>
    <w:rsid w:val="0065364B"/>
    <w:rsid w:val="0065371A"/>
    <w:rsid w:val="00653A38"/>
    <w:rsid w:val="00654CA7"/>
    <w:rsid w:val="00654CC7"/>
    <w:rsid w:val="00655140"/>
    <w:rsid w:val="0065603A"/>
    <w:rsid w:val="00657894"/>
    <w:rsid w:val="00660053"/>
    <w:rsid w:val="00660733"/>
    <w:rsid w:val="0066248F"/>
    <w:rsid w:val="00662537"/>
    <w:rsid w:val="00662F2C"/>
    <w:rsid w:val="0066373D"/>
    <w:rsid w:val="00663AAC"/>
    <w:rsid w:val="00663E36"/>
    <w:rsid w:val="006646FE"/>
    <w:rsid w:val="006656C6"/>
    <w:rsid w:val="00665AFA"/>
    <w:rsid w:val="00665C29"/>
    <w:rsid w:val="006662DB"/>
    <w:rsid w:val="00666891"/>
    <w:rsid w:val="00667112"/>
    <w:rsid w:val="00667307"/>
    <w:rsid w:val="00667487"/>
    <w:rsid w:val="00667B9A"/>
    <w:rsid w:val="006705B9"/>
    <w:rsid w:val="006707DD"/>
    <w:rsid w:val="006715C6"/>
    <w:rsid w:val="00671865"/>
    <w:rsid w:val="00671993"/>
    <w:rsid w:val="00671F56"/>
    <w:rsid w:val="00672CF8"/>
    <w:rsid w:val="00672D37"/>
    <w:rsid w:val="00674E5F"/>
    <w:rsid w:val="0067577D"/>
    <w:rsid w:val="006757EF"/>
    <w:rsid w:val="00675927"/>
    <w:rsid w:val="00675D0C"/>
    <w:rsid w:val="00675F2A"/>
    <w:rsid w:val="00676759"/>
    <w:rsid w:val="00677047"/>
    <w:rsid w:val="00677820"/>
    <w:rsid w:val="00677EE8"/>
    <w:rsid w:val="00677F60"/>
    <w:rsid w:val="00680D81"/>
    <w:rsid w:val="00681499"/>
    <w:rsid w:val="006815A9"/>
    <w:rsid w:val="00681D60"/>
    <w:rsid w:val="00682F73"/>
    <w:rsid w:val="006838F8"/>
    <w:rsid w:val="00683DC9"/>
    <w:rsid w:val="00684944"/>
    <w:rsid w:val="00684A0D"/>
    <w:rsid w:val="00685955"/>
    <w:rsid w:val="0068595D"/>
    <w:rsid w:val="00685CE3"/>
    <w:rsid w:val="006860D4"/>
    <w:rsid w:val="006862A7"/>
    <w:rsid w:val="006869C3"/>
    <w:rsid w:val="00686DB0"/>
    <w:rsid w:val="00686EB1"/>
    <w:rsid w:val="00687877"/>
    <w:rsid w:val="00687D9F"/>
    <w:rsid w:val="006907E5"/>
    <w:rsid w:val="00690CBD"/>
    <w:rsid w:val="0069105F"/>
    <w:rsid w:val="00691567"/>
    <w:rsid w:val="006926F4"/>
    <w:rsid w:val="00692E7C"/>
    <w:rsid w:val="00693D2A"/>
    <w:rsid w:val="00693E88"/>
    <w:rsid w:val="0069436E"/>
    <w:rsid w:val="00694D5A"/>
    <w:rsid w:val="00694E4F"/>
    <w:rsid w:val="00694E70"/>
    <w:rsid w:val="00695543"/>
    <w:rsid w:val="00695E61"/>
    <w:rsid w:val="0069691D"/>
    <w:rsid w:val="00696FCD"/>
    <w:rsid w:val="006A0B48"/>
    <w:rsid w:val="006A0BA1"/>
    <w:rsid w:val="006A1252"/>
    <w:rsid w:val="006A1F25"/>
    <w:rsid w:val="006A1F98"/>
    <w:rsid w:val="006A2345"/>
    <w:rsid w:val="006A3086"/>
    <w:rsid w:val="006A38F9"/>
    <w:rsid w:val="006A3AC3"/>
    <w:rsid w:val="006A5D0C"/>
    <w:rsid w:val="006A61DC"/>
    <w:rsid w:val="006A69F9"/>
    <w:rsid w:val="006A6E2C"/>
    <w:rsid w:val="006A71B4"/>
    <w:rsid w:val="006A726C"/>
    <w:rsid w:val="006A78B8"/>
    <w:rsid w:val="006A7E5E"/>
    <w:rsid w:val="006B0715"/>
    <w:rsid w:val="006B1392"/>
    <w:rsid w:val="006B18C3"/>
    <w:rsid w:val="006B203C"/>
    <w:rsid w:val="006B391F"/>
    <w:rsid w:val="006B4980"/>
    <w:rsid w:val="006B5336"/>
    <w:rsid w:val="006B5C3D"/>
    <w:rsid w:val="006B5C70"/>
    <w:rsid w:val="006B6FA2"/>
    <w:rsid w:val="006B77E3"/>
    <w:rsid w:val="006B7D9F"/>
    <w:rsid w:val="006C09A9"/>
    <w:rsid w:val="006C1DA0"/>
    <w:rsid w:val="006C20C0"/>
    <w:rsid w:val="006C2810"/>
    <w:rsid w:val="006C2FEA"/>
    <w:rsid w:val="006C3C89"/>
    <w:rsid w:val="006C4910"/>
    <w:rsid w:val="006C5646"/>
    <w:rsid w:val="006C583C"/>
    <w:rsid w:val="006C67BA"/>
    <w:rsid w:val="006C740C"/>
    <w:rsid w:val="006D0831"/>
    <w:rsid w:val="006D0EEC"/>
    <w:rsid w:val="006D151C"/>
    <w:rsid w:val="006D2E15"/>
    <w:rsid w:val="006D48D6"/>
    <w:rsid w:val="006D4DC1"/>
    <w:rsid w:val="006D503D"/>
    <w:rsid w:val="006D59AE"/>
    <w:rsid w:val="006D6D73"/>
    <w:rsid w:val="006E045E"/>
    <w:rsid w:val="006E0D63"/>
    <w:rsid w:val="006E19D3"/>
    <w:rsid w:val="006E2C06"/>
    <w:rsid w:val="006E3194"/>
    <w:rsid w:val="006E43A3"/>
    <w:rsid w:val="006E4454"/>
    <w:rsid w:val="006E46B0"/>
    <w:rsid w:val="006E4794"/>
    <w:rsid w:val="006E4FEF"/>
    <w:rsid w:val="006E65E0"/>
    <w:rsid w:val="006E76D4"/>
    <w:rsid w:val="006E7D71"/>
    <w:rsid w:val="006F097C"/>
    <w:rsid w:val="006F298F"/>
    <w:rsid w:val="006F2F53"/>
    <w:rsid w:val="006F3A4F"/>
    <w:rsid w:val="006F3E2D"/>
    <w:rsid w:val="006F4388"/>
    <w:rsid w:val="006F7A21"/>
    <w:rsid w:val="00700035"/>
    <w:rsid w:val="0070047F"/>
    <w:rsid w:val="00700773"/>
    <w:rsid w:val="0070241C"/>
    <w:rsid w:val="00702529"/>
    <w:rsid w:val="0070333D"/>
    <w:rsid w:val="0070451B"/>
    <w:rsid w:val="00704DD0"/>
    <w:rsid w:val="00705678"/>
    <w:rsid w:val="007058C1"/>
    <w:rsid w:val="00706F32"/>
    <w:rsid w:val="00707DC7"/>
    <w:rsid w:val="00710B5E"/>
    <w:rsid w:val="00711327"/>
    <w:rsid w:val="0071135F"/>
    <w:rsid w:val="007114FE"/>
    <w:rsid w:val="007116B5"/>
    <w:rsid w:val="007133BF"/>
    <w:rsid w:val="00713DE0"/>
    <w:rsid w:val="00714266"/>
    <w:rsid w:val="00714391"/>
    <w:rsid w:val="00714874"/>
    <w:rsid w:val="00714F16"/>
    <w:rsid w:val="007157A8"/>
    <w:rsid w:val="00715A1B"/>
    <w:rsid w:val="00716C15"/>
    <w:rsid w:val="00717028"/>
    <w:rsid w:val="0071747E"/>
    <w:rsid w:val="0071783A"/>
    <w:rsid w:val="00721A45"/>
    <w:rsid w:val="007225FC"/>
    <w:rsid w:val="00722C46"/>
    <w:rsid w:val="00723300"/>
    <w:rsid w:val="00723857"/>
    <w:rsid w:val="007243C7"/>
    <w:rsid w:val="00725BB9"/>
    <w:rsid w:val="0072632C"/>
    <w:rsid w:val="00726B71"/>
    <w:rsid w:val="0072720B"/>
    <w:rsid w:val="0072721D"/>
    <w:rsid w:val="0072745A"/>
    <w:rsid w:val="00730A23"/>
    <w:rsid w:val="00730CF4"/>
    <w:rsid w:val="00730EB9"/>
    <w:rsid w:val="00731AA3"/>
    <w:rsid w:val="0073214B"/>
    <w:rsid w:val="00733221"/>
    <w:rsid w:val="00733E56"/>
    <w:rsid w:val="00734843"/>
    <w:rsid w:val="00735169"/>
    <w:rsid w:val="007351E2"/>
    <w:rsid w:val="007355EF"/>
    <w:rsid w:val="00735748"/>
    <w:rsid w:val="0073588A"/>
    <w:rsid w:val="007359B2"/>
    <w:rsid w:val="00735B1B"/>
    <w:rsid w:val="0073606C"/>
    <w:rsid w:val="00736F55"/>
    <w:rsid w:val="00736F76"/>
    <w:rsid w:val="00737AE7"/>
    <w:rsid w:val="00737DFC"/>
    <w:rsid w:val="00737F7F"/>
    <w:rsid w:val="0074070F"/>
    <w:rsid w:val="00740825"/>
    <w:rsid w:val="00741869"/>
    <w:rsid w:val="00741993"/>
    <w:rsid w:val="00741C4F"/>
    <w:rsid w:val="00741D02"/>
    <w:rsid w:val="00742133"/>
    <w:rsid w:val="00742199"/>
    <w:rsid w:val="00742411"/>
    <w:rsid w:val="007426FE"/>
    <w:rsid w:val="00743388"/>
    <w:rsid w:val="00743B46"/>
    <w:rsid w:val="00743C3C"/>
    <w:rsid w:val="00744170"/>
    <w:rsid w:val="007448A7"/>
    <w:rsid w:val="00745142"/>
    <w:rsid w:val="00745208"/>
    <w:rsid w:val="007469CE"/>
    <w:rsid w:val="007470B8"/>
    <w:rsid w:val="0074754A"/>
    <w:rsid w:val="007475A5"/>
    <w:rsid w:val="00747E1F"/>
    <w:rsid w:val="007501E9"/>
    <w:rsid w:val="00750319"/>
    <w:rsid w:val="00750576"/>
    <w:rsid w:val="00750FC7"/>
    <w:rsid w:val="00751044"/>
    <w:rsid w:val="007511FF"/>
    <w:rsid w:val="00751EF1"/>
    <w:rsid w:val="00752274"/>
    <w:rsid w:val="00753B7A"/>
    <w:rsid w:val="00754347"/>
    <w:rsid w:val="00754AF4"/>
    <w:rsid w:val="00755717"/>
    <w:rsid w:val="00755F59"/>
    <w:rsid w:val="007569AB"/>
    <w:rsid w:val="00757270"/>
    <w:rsid w:val="0076145A"/>
    <w:rsid w:val="007617D5"/>
    <w:rsid w:val="00762951"/>
    <w:rsid w:val="00763EEB"/>
    <w:rsid w:val="00764649"/>
    <w:rsid w:val="00764C24"/>
    <w:rsid w:val="00764DA3"/>
    <w:rsid w:val="0076515F"/>
    <w:rsid w:val="00766703"/>
    <w:rsid w:val="00767A54"/>
    <w:rsid w:val="00767B3F"/>
    <w:rsid w:val="007708F5"/>
    <w:rsid w:val="00770E3C"/>
    <w:rsid w:val="00770E42"/>
    <w:rsid w:val="00771AD7"/>
    <w:rsid w:val="00772126"/>
    <w:rsid w:val="007728D3"/>
    <w:rsid w:val="0077424D"/>
    <w:rsid w:val="007748E6"/>
    <w:rsid w:val="00775021"/>
    <w:rsid w:val="007754A2"/>
    <w:rsid w:val="00775F35"/>
    <w:rsid w:val="00776C2E"/>
    <w:rsid w:val="00776C67"/>
    <w:rsid w:val="00776D3D"/>
    <w:rsid w:val="00777DD8"/>
    <w:rsid w:val="00780D1F"/>
    <w:rsid w:val="0078103E"/>
    <w:rsid w:val="007814D7"/>
    <w:rsid w:val="0078163A"/>
    <w:rsid w:val="00781698"/>
    <w:rsid w:val="00783301"/>
    <w:rsid w:val="007834E8"/>
    <w:rsid w:val="00783FDE"/>
    <w:rsid w:val="00784283"/>
    <w:rsid w:val="007843A4"/>
    <w:rsid w:val="00784EB8"/>
    <w:rsid w:val="00786568"/>
    <w:rsid w:val="00787125"/>
    <w:rsid w:val="00787233"/>
    <w:rsid w:val="00790085"/>
    <w:rsid w:val="0079019F"/>
    <w:rsid w:val="00790A99"/>
    <w:rsid w:val="00790E5F"/>
    <w:rsid w:val="00791217"/>
    <w:rsid w:val="007915CC"/>
    <w:rsid w:val="00791A12"/>
    <w:rsid w:val="00791AD3"/>
    <w:rsid w:val="00792560"/>
    <w:rsid w:val="00794187"/>
    <w:rsid w:val="00794DF8"/>
    <w:rsid w:val="00794F09"/>
    <w:rsid w:val="00795B06"/>
    <w:rsid w:val="0079631E"/>
    <w:rsid w:val="007963DB"/>
    <w:rsid w:val="00796747"/>
    <w:rsid w:val="007974AA"/>
    <w:rsid w:val="00797675"/>
    <w:rsid w:val="007A039D"/>
    <w:rsid w:val="007A0CF6"/>
    <w:rsid w:val="007A12D4"/>
    <w:rsid w:val="007A1D1C"/>
    <w:rsid w:val="007A3DC4"/>
    <w:rsid w:val="007A4E3B"/>
    <w:rsid w:val="007A5256"/>
    <w:rsid w:val="007A649D"/>
    <w:rsid w:val="007A6789"/>
    <w:rsid w:val="007A6925"/>
    <w:rsid w:val="007B04D5"/>
    <w:rsid w:val="007B05F2"/>
    <w:rsid w:val="007B09F8"/>
    <w:rsid w:val="007B1C91"/>
    <w:rsid w:val="007B1DF3"/>
    <w:rsid w:val="007B24A3"/>
    <w:rsid w:val="007B25CA"/>
    <w:rsid w:val="007B2984"/>
    <w:rsid w:val="007B358D"/>
    <w:rsid w:val="007B4955"/>
    <w:rsid w:val="007B500D"/>
    <w:rsid w:val="007B5DA4"/>
    <w:rsid w:val="007B6F86"/>
    <w:rsid w:val="007B7B73"/>
    <w:rsid w:val="007B7F38"/>
    <w:rsid w:val="007C13AC"/>
    <w:rsid w:val="007C1C1D"/>
    <w:rsid w:val="007C28F3"/>
    <w:rsid w:val="007C300E"/>
    <w:rsid w:val="007C341A"/>
    <w:rsid w:val="007C3436"/>
    <w:rsid w:val="007C3BB2"/>
    <w:rsid w:val="007C3F35"/>
    <w:rsid w:val="007C42BA"/>
    <w:rsid w:val="007C63C4"/>
    <w:rsid w:val="007C7967"/>
    <w:rsid w:val="007C7D50"/>
    <w:rsid w:val="007C7ECF"/>
    <w:rsid w:val="007D036C"/>
    <w:rsid w:val="007D0375"/>
    <w:rsid w:val="007D05EA"/>
    <w:rsid w:val="007D1110"/>
    <w:rsid w:val="007D173D"/>
    <w:rsid w:val="007D1E93"/>
    <w:rsid w:val="007D2539"/>
    <w:rsid w:val="007D2A35"/>
    <w:rsid w:val="007D3B9E"/>
    <w:rsid w:val="007D3F76"/>
    <w:rsid w:val="007D430C"/>
    <w:rsid w:val="007D4573"/>
    <w:rsid w:val="007D656C"/>
    <w:rsid w:val="007D669B"/>
    <w:rsid w:val="007D69A9"/>
    <w:rsid w:val="007D6CAC"/>
    <w:rsid w:val="007D7A9C"/>
    <w:rsid w:val="007D7B0B"/>
    <w:rsid w:val="007E133A"/>
    <w:rsid w:val="007E1B2E"/>
    <w:rsid w:val="007E2DBC"/>
    <w:rsid w:val="007E2DE7"/>
    <w:rsid w:val="007E3224"/>
    <w:rsid w:val="007E4024"/>
    <w:rsid w:val="007E403E"/>
    <w:rsid w:val="007E482A"/>
    <w:rsid w:val="007E5170"/>
    <w:rsid w:val="007E5708"/>
    <w:rsid w:val="007E65B6"/>
    <w:rsid w:val="007E79C9"/>
    <w:rsid w:val="007E7DC7"/>
    <w:rsid w:val="007F0140"/>
    <w:rsid w:val="007F0AAB"/>
    <w:rsid w:val="007F1650"/>
    <w:rsid w:val="007F30EB"/>
    <w:rsid w:val="007F35B9"/>
    <w:rsid w:val="007F3F96"/>
    <w:rsid w:val="007F4210"/>
    <w:rsid w:val="007F42AB"/>
    <w:rsid w:val="007F5A3B"/>
    <w:rsid w:val="007F5B63"/>
    <w:rsid w:val="007F6000"/>
    <w:rsid w:val="007F62D0"/>
    <w:rsid w:val="007F65AF"/>
    <w:rsid w:val="007F672E"/>
    <w:rsid w:val="007F720F"/>
    <w:rsid w:val="007F77CA"/>
    <w:rsid w:val="007F79DC"/>
    <w:rsid w:val="008003DE"/>
    <w:rsid w:val="00800638"/>
    <w:rsid w:val="00802173"/>
    <w:rsid w:val="00802657"/>
    <w:rsid w:val="0080312C"/>
    <w:rsid w:val="00803C6F"/>
    <w:rsid w:val="00804674"/>
    <w:rsid w:val="00805360"/>
    <w:rsid w:val="00805495"/>
    <w:rsid w:val="00806A27"/>
    <w:rsid w:val="00806CB6"/>
    <w:rsid w:val="00810810"/>
    <w:rsid w:val="00810BE3"/>
    <w:rsid w:val="00810E21"/>
    <w:rsid w:val="00811030"/>
    <w:rsid w:val="00811D07"/>
    <w:rsid w:val="008122C8"/>
    <w:rsid w:val="0081286F"/>
    <w:rsid w:val="00813070"/>
    <w:rsid w:val="0081375E"/>
    <w:rsid w:val="008145C5"/>
    <w:rsid w:val="008150FB"/>
    <w:rsid w:val="008156E5"/>
    <w:rsid w:val="008168D1"/>
    <w:rsid w:val="00816932"/>
    <w:rsid w:val="00816E36"/>
    <w:rsid w:val="00816E55"/>
    <w:rsid w:val="00816FF2"/>
    <w:rsid w:val="00817E5A"/>
    <w:rsid w:val="00820375"/>
    <w:rsid w:val="00820E38"/>
    <w:rsid w:val="00821C30"/>
    <w:rsid w:val="00821DA0"/>
    <w:rsid w:val="00822889"/>
    <w:rsid w:val="00822D56"/>
    <w:rsid w:val="008231E6"/>
    <w:rsid w:val="00824006"/>
    <w:rsid w:val="008257C3"/>
    <w:rsid w:val="00825C0D"/>
    <w:rsid w:val="00830298"/>
    <w:rsid w:val="00830C82"/>
    <w:rsid w:val="008312E5"/>
    <w:rsid w:val="00831C47"/>
    <w:rsid w:val="00831D98"/>
    <w:rsid w:val="00832978"/>
    <w:rsid w:val="00835530"/>
    <w:rsid w:val="0083619F"/>
    <w:rsid w:val="008368A9"/>
    <w:rsid w:val="0083690A"/>
    <w:rsid w:val="00836B11"/>
    <w:rsid w:val="008371AE"/>
    <w:rsid w:val="008373E7"/>
    <w:rsid w:val="0083798A"/>
    <w:rsid w:val="00837EED"/>
    <w:rsid w:val="00840AAA"/>
    <w:rsid w:val="00842CFE"/>
    <w:rsid w:val="00842F21"/>
    <w:rsid w:val="00843269"/>
    <w:rsid w:val="00843D3F"/>
    <w:rsid w:val="0084494B"/>
    <w:rsid w:val="00845524"/>
    <w:rsid w:val="00845FC5"/>
    <w:rsid w:val="00846A41"/>
    <w:rsid w:val="00847149"/>
    <w:rsid w:val="00847267"/>
    <w:rsid w:val="00847AE5"/>
    <w:rsid w:val="00847E26"/>
    <w:rsid w:val="00847E68"/>
    <w:rsid w:val="00850557"/>
    <w:rsid w:val="00851DD5"/>
    <w:rsid w:val="008524A8"/>
    <w:rsid w:val="008533C7"/>
    <w:rsid w:val="00853568"/>
    <w:rsid w:val="00853C83"/>
    <w:rsid w:val="00853DB0"/>
    <w:rsid w:val="00854E3F"/>
    <w:rsid w:val="008558D7"/>
    <w:rsid w:val="008569D7"/>
    <w:rsid w:val="00857244"/>
    <w:rsid w:val="00857832"/>
    <w:rsid w:val="00860A2E"/>
    <w:rsid w:val="00861964"/>
    <w:rsid w:val="0086207A"/>
    <w:rsid w:val="00862653"/>
    <w:rsid w:val="00863358"/>
    <w:rsid w:val="00863DC7"/>
    <w:rsid w:val="00864BBD"/>
    <w:rsid w:val="00864FDF"/>
    <w:rsid w:val="00865776"/>
    <w:rsid w:val="0086663C"/>
    <w:rsid w:val="00866A3E"/>
    <w:rsid w:val="00867479"/>
    <w:rsid w:val="00870631"/>
    <w:rsid w:val="008706AC"/>
    <w:rsid w:val="008706D1"/>
    <w:rsid w:val="00870821"/>
    <w:rsid w:val="00870D40"/>
    <w:rsid w:val="008713B1"/>
    <w:rsid w:val="00871D4A"/>
    <w:rsid w:val="00872083"/>
    <w:rsid w:val="00872D66"/>
    <w:rsid w:val="0087372B"/>
    <w:rsid w:val="0087393A"/>
    <w:rsid w:val="008743C0"/>
    <w:rsid w:val="00874838"/>
    <w:rsid w:val="0087571F"/>
    <w:rsid w:val="00876719"/>
    <w:rsid w:val="00877F21"/>
    <w:rsid w:val="008807C5"/>
    <w:rsid w:val="008817BF"/>
    <w:rsid w:val="008823FD"/>
    <w:rsid w:val="00882552"/>
    <w:rsid w:val="00882633"/>
    <w:rsid w:val="00883D55"/>
    <w:rsid w:val="00884E44"/>
    <w:rsid w:val="00885053"/>
    <w:rsid w:val="00885D9C"/>
    <w:rsid w:val="00886655"/>
    <w:rsid w:val="00886671"/>
    <w:rsid w:val="00886A40"/>
    <w:rsid w:val="00887485"/>
    <w:rsid w:val="00887492"/>
    <w:rsid w:val="00887523"/>
    <w:rsid w:val="0089035A"/>
    <w:rsid w:val="00891A64"/>
    <w:rsid w:val="00891B71"/>
    <w:rsid w:val="008927ED"/>
    <w:rsid w:val="00892C92"/>
    <w:rsid w:val="0089444F"/>
    <w:rsid w:val="00894476"/>
    <w:rsid w:val="00894EFD"/>
    <w:rsid w:val="00895C9F"/>
    <w:rsid w:val="00896542"/>
    <w:rsid w:val="0089765E"/>
    <w:rsid w:val="00897992"/>
    <w:rsid w:val="00897DF2"/>
    <w:rsid w:val="008A02DB"/>
    <w:rsid w:val="008A0BBF"/>
    <w:rsid w:val="008A0CF5"/>
    <w:rsid w:val="008A146C"/>
    <w:rsid w:val="008A1A2A"/>
    <w:rsid w:val="008A31C1"/>
    <w:rsid w:val="008A31E7"/>
    <w:rsid w:val="008A3DF4"/>
    <w:rsid w:val="008A4D58"/>
    <w:rsid w:val="008A5C46"/>
    <w:rsid w:val="008A6E75"/>
    <w:rsid w:val="008A74F6"/>
    <w:rsid w:val="008B020E"/>
    <w:rsid w:val="008B0BD9"/>
    <w:rsid w:val="008B0E1F"/>
    <w:rsid w:val="008B2847"/>
    <w:rsid w:val="008B2905"/>
    <w:rsid w:val="008B2BBF"/>
    <w:rsid w:val="008B3F52"/>
    <w:rsid w:val="008B49A3"/>
    <w:rsid w:val="008B4F96"/>
    <w:rsid w:val="008B530A"/>
    <w:rsid w:val="008B5B1F"/>
    <w:rsid w:val="008B5DE4"/>
    <w:rsid w:val="008B6579"/>
    <w:rsid w:val="008B6EBF"/>
    <w:rsid w:val="008B7646"/>
    <w:rsid w:val="008C0650"/>
    <w:rsid w:val="008C1677"/>
    <w:rsid w:val="008C1DEA"/>
    <w:rsid w:val="008C26FB"/>
    <w:rsid w:val="008C2D7D"/>
    <w:rsid w:val="008C303A"/>
    <w:rsid w:val="008C39FF"/>
    <w:rsid w:val="008C44F5"/>
    <w:rsid w:val="008C4776"/>
    <w:rsid w:val="008C47B1"/>
    <w:rsid w:val="008C5CD8"/>
    <w:rsid w:val="008C5CFB"/>
    <w:rsid w:val="008C67B0"/>
    <w:rsid w:val="008D1000"/>
    <w:rsid w:val="008D127F"/>
    <w:rsid w:val="008D1787"/>
    <w:rsid w:val="008D1788"/>
    <w:rsid w:val="008D222B"/>
    <w:rsid w:val="008D300C"/>
    <w:rsid w:val="008D324B"/>
    <w:rsid w:val="008D3289"/>
    <w:rsid w:val="008D3C51"/>
    <w:rsid w:val="008D3D02"/>
    <w:rsid w:val="008D3E26"/>
    <w:rsid w:val="008D4487"/>
    <w:rsid w:val="008D4874"/>
    <w:rsid w:val="008D493C"/>
    <w:rsid w:val="008D4D7B"/>
    <w:rsid w:val="008D6145"/>
    <w:rsid w:val="008D66BA"/>
    <w:rsid w:val="008D7157"/>
    <w:rsid w:val="008D7559"/>
    <w:rsid w:val="008D7B19"/>
    <w:rsid w:val="008E25EE"/>
    <w:rsid w:val="008E4519"/>
    <w:rsid w:val="008E4F6A"/>
    <w:rsid w:val="008E5149"/>
    <w:rsid w:val="008E5393"/>
    <w:rsid w:val="008E57D0"/>
    <w:rsid w:val="008E5902"/>
    <w:rsid w:val="008E590E"/>
    <w:rsid w:val="008E65C8"/>
    <w:rsid w:val="008E6D55"/>
    <w:rsid w:val="008F0DB8"/>
    <w:rsid w:val="008F1187"/>
    <w:rsid w:val="008F1CF6"/>
    <w:rsid w:val="008F47F3"/>
    <w:rsid w:val="008F5167"/>
    <w:rsid w:val="008F74FE"/>
    <w:rsid w:val="00900EDC"/>
    <w:rsid w:val="00902BBC"/>
    <w:rsid w:val="0090346E"/>
    <w:rsid w:val="00904956"/>
    <w:rsid w:val="0090792F"/>
    <w:rsid w:val="00907C50"/>
    <w:rsid w:val="00907E41"/>
    <w:rsid w:val="00910A39"/>
    <w:rsid w:val="0091161F"/>
    <w:rsid w:val="00911830"/>
    <w:rsid w:val="00913EB6"/>
    <w:rsid w:val="009151F4"/>
    <w:rsid w:val="009152CE"/>
    <w:rsid w:val="00916CB4"/>
    <w:rsid w:val="00917807"/>
    <w:rsid w:val="0091782C"/>
    <w:rsid w:val="009178DF"/>
    <w:rsid w:val="00920899"/>
    <w:rsid w:val="009211B6"/>
    <w:rsid w:val="00921510"/>
    <w:rsid w:val="0092199E"/>
    <w:rsid w:val="0092209D"/>
    <w:rsid w:val="0092217D"/>
    <w:rsid w:val="00922F46"/>
    <w:rsid w:val="00923A58"/>
    <w:rsid w:val="009245A4"/>
    <w:rsid w:val="00924694"/>
    <w:rsid w:val="00924BD2"/>
    <w:rsid w:val="00924D1D"/>
    <w:rsid w:val="00926B87"/>
    <w:rsid w:val="00926DF0"/>
    <w:rsid w:val="009279EA"/>
    <w:rsid w:val="00931A82"/>
    <w:rsid w:val="00932AED"/>
    <w:rsid w:val="00932C5C"/>
    <w:rsid w:val="00933446"/>
    <w:rsid w:val="00933BEF"/>
    <w:rsid w:val="00933CF1"/>
    <w:rsid w:val="00933DAC"/>
    <w:rsid w:val="00933F2E"/>
    <w:rsid w:val="009341AE"/>
    <w:rsid w:val="00934293"/>
    <w:rsid w:val="0093498F"/>
    <w:rsid w:val="009358EB"/>
    <w:rsid w:val="00935B7C"/>
    <w:rsid w:val="00935BC9"/>
    <w:rsid w:val="00936078"/>
    <w:rsid w:val="009362F4"/>
    <w:rsid w:val="00936AAD"/>
    <w:rsid w:val="00936E8D"/>
    <w:rsid w:val="00937E04"/>
    <w:rsid w:val="00940CCB"/>
    <w:rsid w:val="009420AB"/>
    <w:rsid w:val="00942285"/>
    <w:rsid w:val="009425AD"/>
    <w:rsid w:val="009428AA"/>
    <w:rsid w:val="00942CA0"/>
    <w:rsid w:val="00942DB5"/>
    <w:rsid w:val="00942E7D"/>
    <w:rsid w:val="0094366F"/>
    <w:rsid w:val="009441FC"/>
    <w:rsid w:val="0094474F"/>
    <w:rsid w:val="00944818"/>
    <w:rsid w:val="00944EBC"/>
    <w:rsid w:val="00945039"/>
    <w:rsid w:val="009458C9"/>
    <w:rsid w:val="0094606B"/>
    <w:rsid w:val="009468E6"/>
    <w:rsid w:val="009474BB"/>
    <w:rsid w:val="00950003"/>
    <w:rsid w:val="0095101E"/>
    <w:rsid w:val="00951358"/>
    <w:rsid w:val="00951411"/>
    <w:rsid w:val="0095149E"/>
    <w:rsid w:val="009524E9"/>
    <w:rsid w:val="00952622"/>
    <w:rsid w:val="00952A2A"/>
    <w:rsid w:val="00952F54"/>
    <w:rsid w:val="00953052"/>
    <w:rsid w:val="00953EEC"/>
    <w:rsid w:val="009546FE"/>
    <w:rsid w:val="00954B4C"/>
    <w:rsid w:val="00955A7B"/>
    <w:rsid w:val="00955B97"/>
    <w:rsid w:val="0095619D"/>
    <w:rsid w:val="009564A6"/>
    <w:rsid w:val="0095680F"/>
    <w:rsid w:val="00957357"/>
    <w:rsid w:val="00957F58"/>
    <w:rsid w:val="00960572"/>
    <w:rsid w:val="00960A02"/>
    <w:rsid w:val="00960B22"/>
    <w:rsid w:val="00960B62"/>
    <w:rsid w:val="00960DB8"/>
    <w:rsid w:val="009617C6"/>
    <w:rsid w:val="00961A5C"/>
    <w:rsid w:val="00961CD1"/>
    <w:rsid w:val="00963293"/>
    <w:rsid w:val="00963AFB"/>
    <w:rsid w:val="00963BE6"/>
    <w:rsid w:val="00965563"/>
    <w:rsid w:val="00965C8A"/>
    <w:rsid w:val="00966CB0"/>
    <w:rsid w:val="00966D01"/>
    <w:rsid w:val="009679F3"/>
    <w:rsid w:val="00970A0D"/>
    <w:rsid w:val="009721E9"/>
    <w:rsid w:val="00972799"/>
    <w:rsid w:val="009731A7"/>
    <w:rsid w:val="009732F2"/>
    <w:rsid w:val="00973462"/>
    <w:rsid w:val="009745BE"/>
    <w:rsid w:val="00974AF4"/>
    <w:rsid w:val="00974E69"/>
    <w:rsid w:val="009750EB"/>
    <w:rsid w:val="00975465"/>
    <w:rsid w:val="00975C57"/>
    <w:rsid w:val="00977083"/>
    <w:rsid w:val="00980D9B"/>
    <w:rsid w:val="0098148D"/>
    <w:rsid w:val="00981E06"/>
    <w:rsid w:val="00981E53"/>
    <w:rsid w:val="00982680"/>
    <w:rsid w:val="00982689"/>
    <w:rsid w:val="00982ABF"/>
    <w:rsid w:val="00982E95"/>
    <w:rsid w:val="009834F2"/>
    <w:rsid w:val="00984086"/>
    <w:rsid w:val="009842FA"/>
    <w:rsid w:val="009848D1"/>
    <w:rsid w:val="009859F5"/>
    <w:rsid w:val="00985D33"/>
    <w:rsid w:val="00986B4B"/>
    <w:rsid w:val="00987462"/>
    <w:rsid w:val="00987C5E"/>
    <w:rsid w:val="00990C99"/>
    <w:rsid w:val="009919CE"/>
    <w:rsid w:val="009922DE"/>
    <w:rsid w:val="00992502"/>
    <w:rsid w:val="00993B8D"/>
    <w:rsid w:val="0099553C"/>
    <w:rsid w:val="00995B62"/>
    <w:rsid w:val="009971D8"/>
    <w:rsid w:val="009976C6"/>
    <w:rsid w:val="009979C5"/>
    <w:rsid w:val="009A0D98"/>
    <w:rsid w:val="009A103D"/>
    <w:rsid w:val="009A3489"/>
    <w:rsid w:val="009A4FF8"/>
    <w:rsid w:val="009A5A03"/>
    <w:rsid w:val="009A5B46"/>
    <w:rsid w:val="009A6DD3"/>
    <w:rsid w:val="009A6E98"/>
    <w:rsid w:val="009A7FA3"/>
    <w:rsid w:val="009B0C8D"/>
    <w:rsid w:val="009B0D03"/>
    <w:rsid w:val="009B1737"/>
    <w:rsid w:val="009B1857"/>
    <w:rsid w:val="009B189E"/>
    <w:rsid w:val="009B27A3"/>
    <w:rsid w:val="009B2D0B"/>
    <w:rsid w:val="009B3EA9"/>
    <w:rsid w:val="009B5780"/>
    <w:rsid w:val="009B5EDE"/>
    <w:rsid w:val="009B60B4"/>
    <w:rsid w:val="009B6CB8"/>
    <w:rsid w:val="009B7369"/>
    <w:rsid w:val="009B7543"/>
    <w:rsid w:val="009B7FDA"/>
    <w:rsid w:val="009C008E"/>
    <w:rsid w:val="009C2BA6"/>
    <w:rsid w:val="009C473C"/>
    <w:rsid w:val="009C49CA"/>
    <w:rsid w:val="009C4E28"/>
    <w:rsid w:val="009C5846"/>
    <w:rsid w:val="009C650F"/>
    <w:rsid w:val="009C7B97"/>
    <w:rsid w:val="009D0DF1"/>
    <w:rsid w:val="009D1FC3"/>
    <w:rsid w:val="009D34CC"/>
    <w:rsid w:val="009D4109"/>
    <w:rsid w:val="009D4183"/>
    <w:rsid w:val="009D4B59"/>
    <w:rsid w:val="009D5514"/>
    <w:rsid w:val="009D5609"/>
    <w:rsid w:val="009D5844"/>
    <w:rsid w:val="009D5A9D"/>
    <w:rsid w:val="009D67F4"/>
    <w:rsid w:val="009D6DEF"/>
    <w:rsid w:val="009D74D3"/>
    <w:rsid w:val="009D7A78"/>
    <w:rsid w:val="009D7DCB"/>
    <w:rsid w:val="009E0261"/>
    <w:rsid w:val="009E049B"/>
    <w:rsid w:val="009E0B65"/>
    <w:rsid w:val="009E4177"/>
    <w:rsid w:val="009E43DF"/>
    <w:rsid w:val="009E4503"/>
    <w:rsid w:val="009E450F"/>
    <w:rsid w:val="009E46C7"/>
    <w:rsid w:val="009E4982"/>
    <w:rsid w:val="009E4A95"/>
    <w:rsid w:val="009E4B28"/>
    <w:rsid w:val="009E4D93"/>
    <w:rsid w:val="009E511F"/>
    <w:rsid w:val="009E57EE"/>
    <w:rsid w:val="009E5CC2"/>
    <w:rsid w:val="009E5EE8"/>
    <w:rsid w:val="009E6C7E"/>
    <w:rsid w:val="009F04BC"/>
    <w:rsid w:val="009F09F5"/>
    <w:rsid w:val="009F0A18"/>
    <w:rsid w:val="009F22DA"/>
    <w:rsid w:val="009F3643"/>
    <w:rsid w:val="009F367B"/>
    <w:rsid w:val="009F374A"/>
    <w:rsid w:val="009F4054"/>
    <w:rsid w:val="009F53EA"/>
    <w:rsid w:val="009F5A0E"/>
    <w:rsid w:val="009F61F8"/>
    <w:rsid w:val="009F61F9"/>
    <w:rsid w:val="009F657E"/>
    <w:rsid w:val="009F72F6"/>
    <w:rsid w:val="00A0047F"/>
    <w:rsid w:val="00A006D2"/>
    <w:rsid w:val="00A00E0A"/>
    <w:rsid w:val="00A01728"/>
    <w:rsid w:val="00A01FEC"/>
    <w:rsid w:val="00A02352"/>
    <w:rsid w:val="00A030C4"/>
    <w:rsid w:val="00A030E3"/>
    <w:rsid w:val="00A0351F"/>
    <w:rsid w:val="00A03751"/>
    <w:rsid w:val="00A03C62"/>
    <w:rsid w:val="00A06207"/>
    <w:rsid w:val="00A064EC"/>
    <w:rsid w:val="00A066F2"/>
    <w:rsid w:val="00A06C86"/>
    <w:rsid w:val="00A06D28"/>
    <w:rsid w:val="00A0792D"/>
    <w:rsid w:val="00A07BCA"/>
    <w:rsid w:val="00A11DA8"/>
    <w:rsid w:val="00A13A1F"/>
    <w:rsid w:val="00A1459C"/>
    <w:rsid w:val="00A16932"/>
    <w:rsid w:val="00A17201"/>
    <w:rsid w:val="00A17380"/>
    <w:rsid w:val="00A17D12"/>
    <w:rsid w:val="00A200A8"/>
    <w:rsid w:val="00A2057E"/>
    <w:rsid w:val="00A2109C"/>
    <w:rsid w:val="00A21C1A"/>
    <w:rsid w:val="00A2253D"/>
    <w:rsid w:val="00A22819"/>
    <w:rsid w:val="00A22CD2"/>
    <w:rsid w:val="00A237DA"/>
    <w:rsid w:val="00A239CE"/>
    <w:rsid w:val="00A23D34"/>
    <w:rsid w:val="00A24306"/>
    <w:rsid w:val="00A25D1C"/>
    <w:rsid w:val="00A26320"/>
    <w:rsid w:val="00A26429"/>
    <w:rsid w:val="00A2702C"/>
    <w:rsid w:val="00A27290"/>
    <w:rsid w:val="00A27384"/>
    <w:rsid w:val="00A27630"/>
    <w:rsid w:val="00A27A20"/>
    <w:rsid w:val="00A303E3"/>
    <w:rsid w:val="00A30954"/>
    <w:rsid w:val="00A30E49"/>
    <w:rsid w:val="00A316FD"/>
    <w:rsid w:val="00A324BD"/>
    <w:rsid w:val="00A3251D"/>
    <w:rsid w:val="00A3329C"/>
    <w:rsid w:val="00A33E3B"/>
    <w:rsid w:val="00A34279"/>
    <w:rsid w:val="00A34442"/>
    <w:rsid w:val="00A3513A"/>
    <w:rsid w:val="00A355A7"/>
    <w:rsid w:val="00A35888"/>
    <w:rsid w:val="00A3599B"/>
    <w:rsid w:val="00A36009"/>
    <w:rsid w:val="00A362C0"/>
    <w:rsid w:val="00A37292"/>
    <w:rsid w:val="00A40288"/>
    <w:rsid w:val="00A40854"/>
    <w:rsid w:val="00A408A1"/>
    <w:rsid w:val="00A40A86"/>
    <w:rsid w:val="00A40DD9"/>
    <w:rsid w:val="00A418CB"/>
    <w:rsid w:val="00A41BDB"/>
    <w:rsid w:val="00A42128"/>
    <w:rsid w:val="00A424E3"/>
    <w:rsid w:val="00A4272F"/>
    <w:rsid w:val="00A42FDA"/>
    <w:rsid w:val="00A433D7"/>
    <w:rsid w:val="00A43B85"/>
    <w:rsid w:val="00A43DD1"/>
    <w:rsid w:val="00A44080"/>
    <w:rsid w:val="00A44FFF"/>
    <w:rsid w:val="00A4502B"/>
    <w:rsid w:val="00A45107"/>
    <w:rsid w:val="00A45FB8"/>
    <w:rsid w:val="00A46027"/>
    <w:rsid w:val="00A46AF5"/>
    <w:rsid w:val="00A46BE1"/>
    <w:rsid w:val="00A46C34"/>
    <w:rsid w:val="00A4711B"/>
    <w:rsid w:val="00A47BB8"/>
    <w:rsid w:val="00A47E76"/>
    <w:rsid w:val="00A50AE3"/>
    <w:rsid w:val="00A50B69"/>
    <w:rsid w:val="00A510A5"/>
    <w:rsid w:val="00A514BC"/>
    <w:rsid w:val="00A52819"/>
    <w:rsid w:val="00A52967"/>
    <w:rsid w:val="00A53B28"/>
    <w:rsid w:val="00A5436F"/>
    <w:rsid w:val="00A54686"/>
    <w:rsid w:val="00A54C7A"/>
    <w:rsid w:val="00A54CCB"/>
    <w:rsid w:val="00A551F9"/>
    <w:rsid w:val="00A56853"/>
    <w:rsid w:val="00A570BE"/>
    <w:rsid w:val="00A579AA"/>
    <w:rsid w:val="00A57DC8"/>
    <w:rsid w:val="00A617EB"/>
    <w:rsid w:val="00A621D5"/>
    <w:rsid w:val="00A62B35"/>
    <w:rsid w:val="00A63B2B"/>
    <w:rsid w:val="00A63B7F"/>
    <w:rsid w:val="00A6498A"/>
    <w:rsid w:val="00A64E6B"/>
    <w:rsid w:val="00A658B9"/>
    <w:rsid w:val="00A65D0F"/>
    <w:rsid w:val="00A65D59"/>
    <w:rsid w:val="00A65DE7"/>
    <w:rsid w:val="00A6638D"/>
    <w:rsid w:val="00A674BF"/>
    <w:rsid w:val="00A67D05"/>
    <w:rsid w:val="00A67ED5"/>
    <w:rsid w:val="00A70087"/>
    <w:rsid w:val="00A7309D"/>
    <w:rsid w:val="00A73948"/>
    <w:rsid w:val="00A73A88"/>
    <w:rsid w:val="00A741ED"/>
    <w:rsid w:val="00A749C0"/>
    <w:rsid w:val="00A750F7"/>
    <w:rsid w:val="00A75327"/>
    <w:rsid w:val="00A754C6"/>
    <w:rsid w:val="00A76B6E"/>
    <w:rsid w:val="00A77B04"/>
    <w:rsid w:val="00A77D98"/>
    <w:rsid w:val="00A80207"/>
    <w:rsid w:val="00A80589"/>
    <w:rsid w:val="00A8069A"/>
    <w:rsid w:val="00A80884"/>
    <w:rsid w:val="00A80A12"/>
    <w:rsid w:val="00A80E04"/>
    <w:rsid w:val="00A80EA4"/>
    <w:rsid w:val="00A813E0"/>
    <w:rsid w:val="00A816BB"/>
    <w:rsid w:val="00A81CA5"/>
    <w:rsid w:val="00A81E8A"/>
    <w:rsid w:val="00A81F7C"/>
    <w:rsid w:val="00A83A7A"/>
    <w:rsid w:val="00A83B81"/>
    <w:rsid w:val="00A84343"/>
    <w:rsid w:val="00A8479F"/>
    <w:rsid w:val="00A848C2"/>
    <w:rsid w:val="00A84B80"/>
    <w:rsid w:val="00A84D6A"/>
    <w:rsid w:val="00A8559D"/>
    <w:rsid w:val="00A862EB"/>
    <w:rsid w:val="00A87E63"/>
    <w:rsid w:val="00A87FEF"/>
    <w:rsid w:val="00A9003A"/>
    <w:rsid w:val="00A91104"/>
    <w:rsid w:val="00A91579"/>
    <w:rsid w:val="00A92A74"/>
    <w:rsid w:val="00A932F3"/>
    <w:rsid w:val="00A938A4"/>
    <w:rsid w:val="00A93BA6"/>
    <w:rsid w:val="00A93BAA"/>
    <w:rsid w:val="00A94848"/>
    <w:rsid w:val="00A9555A"/>
    <w:rsid w:val="00A95AC2"/>
    <w:rsid w:val="00A96087"/>
    <w:rsid w:val="00A96973"/>
    <w:rsid w:val="00A96D13"/>
    <w:rsid w:val="00A96D63"/>
    <w:rsid w:val="00AA0332"/>
    <w:rsid w:val="00AA06D0"/>
    <w:rsid w:val="00AA23FB"/>
    <w:rsid w:val="00AA24AB"/>
    <w:rsid w:val="00AA262F"/>
    <w:rsid w:val="00AA27D9"/>
    <w:rsid w:val="00AA3071"/>
    <w:rsid w:val="00AA31FC"/>
    <w:rsid w:val="00AA32DA"/>
    <w:rsid w:val="00AA34BD"/>
    <w:rsid w:val="00AA382F"/>
    <w:rsid w:val="00AA5B6F"/>
    <w:rsid w:val="00AA6DF9"/>
    <w:rsid w:val="00AB1435"/>
    <w:rsid w:val="00AB1C5D"/>
    <w:rsid w:val="00AB2464"/>
    <w:rsid w:val="00AB2E92"/>
    <w:rsid w:val="00AB34E4"/>
    <w:rsid w:val="00AB39EB"/>
    <w:rsid w:val="00AB5D02"/>
    <w:rsid w:val="00AB5F0F"/>
    <w:rsid w:val="00AB6CA9"/>
    <w:rsid w:val="00AC0D86"/>
    <w:rsid w:val="00AC124C"/>
    <w:rsid w:val="00AC14DC"/>
    <w:rsid w:val="00AC1C14"/>
    <w:rsid w:val="00AC2F23"/>
    <w:rsid w:val="00AC35DD"/>
    <w:rsid w:val="00AC41F2"/>
    <w:rsid w:val="00AC4A67"/>
    <w:rsid w:val="00AC5A7C"/>
    <w:rsid w:val="00AC5F8C"/>
    <w:rsid w:val="00AC637B"/>
    <w:rsid w:val="00AC6521"/>
    <w:rsid w:val="00AC7BA7"/>
    <w:rsid w:val="00AC7C57"/>
    <w:rsid w:val="00AD0621"/>
    <w:rsid w:val="00AD24EA"/>
    <w:rsid w:val="00AD2975"/>
    <w:rsid w:val="00AD2AD6"/>
    <w:rsid w:val="00AD2EA4"/>
    <w:rsid w:val="00AD3D6B"/>
    <w:rsid w:val="00AD42AA"/>
    <w:rsid w:val="00AD4D39"/>
    <w:rsid w:val="00AD4FA6"/>
    <w:rsid w:val="00AD5C53"/>
    <w:rsid w:val="00AD60A5"/>
    <w:rsid w:val="00AD6C5F"/>
    <w:rsid w:val="00AD6D56"/>
    <w:rsid w:val="00AD7FA7"/>
    <w:rsid w:val="00AE1119"/>
    <w:rsid w:val="00AE16EF"/>
    <w:rsid w:val="00AE1E29"/>
    <w:rsid w:val="00AE2782"/>
    <w:rsid w:val="00AE2989"/>
    <w:rsid w:val="00AE2B44"/>
    <w:rsid w:val="00AE2E9A"/>
    <w:rsid w:val="00AE3281"/>
    <w:rsid w:val="00AE3F05"/>
    <w:rsid w:val="00AE4DD9"/>
    <w:rsid w:val="00AE4F79"/>
    <w:rsid w:val="00AE50A9"/>
    <w:rsid w:val="00AE51AC"/>
    <w:rsid w:val="00AE711B"/>
    <w:rsid w:val="00AE7386"/>
    <w:rsid w:val="00AE76EC"/>
    <w:rsid w:val="00AF035D"/>
    <w:rsid w:val="00AF086D"/>
    <w:rsid w:val="00AF1583"/>
    <w:rsid w:val="00AF1A4E"/>
    <w:rsid w:val="00AF2836"/>
    <w:rsid w:val="00AF2C9C"/>
    <w:rsid w:val="00AF4001"/>
    <w:rsid w:val="00AF47CF"/>
    <w:rsid w:val="00AF4E5C"/>
    <w:rsid w:val="00AF5313"/>
    <w:rsid w:val="00AF5601"/>
    <w:rsid w:val="00AF5E99"/>
    <w:rsid w:val="00AF60D8"/>
    <w:rsid w:val="00AF6AA5"/>
    <w:rsid w:val="00AF6C36"/>
    <w:rsid w:val="00AF6D20"/>
    <w:rsid w:val="00B00078"/>
    <w:rsid w:val="00B010B4"/>
    <w:rsid w:val="00B01594"/>
    <w:rsid w:val="00B0176B"/>
    <w:rsid w:val="00B02181"/>
    <w:rsid w:val="00B0263E"/>
    <w:rsid w:val="00B030E1"/>
    <w:rsid w:val="00B03E96"/>
    <w:rsid w:val="00B05EE2"/>
    <w:rsid w:val="00B06311"/>
    <w:rsid w:val="00B068DC"/>
    <w:rsid w:val="00B06DB9"/>
    <w:rsid w:val="00B112A6"/>
    <w:rsid w:val="00B1190E"/>
    <w:rsid w:val="00B11C95"/>
    <w:rsid w:val="00B11E75"/>
    <w:rsid w:val="00B125B5"/>
    <w:rsid w:val="00B12FA3"/>
    <w:rsid w:val="00B13B84"/>
    <w:rsid w:val="00B15338"/>
    <w:rsid w:val="00B155DF"/>
    <w:rsid w:val="00B16637"/>
    <w:rsid w:val="00B17142"/>
    <w:rsid w:val="00B1782F"/>
    <w:rsid w:val="00B203D9"/>
    <w:rsid w:val="00B209AF"/>
    <w:rsid w:val="00B2135A"/>
    <w:rsid w:val="00B2165C"/>
    <w:rsid w:val="00B21AEF"/>
    <w:rsid w:val="00B21B93"/>
    <w:rsid w:val="00B21C3F"/>
    <w:rsid w:val="00B22247"/>
    <w:rsid w:val="00B22FE8"/>
    <w:rsid w:val="00B23983"/>
    <w:rsid w:val="00B2445D"/>
    <w:rsid w:val="00B24687"/>
    <w:rsid w:val="00B24BBE"/>
    <w:rsid w:val="00B25104"/>
    <w:rsid w:val="00B257C7"/>
    <w:rsid w:val="00B25927"/>
    <w:rsid w:val="00B25973"/>
    <w:rsid w:val="00B25C44"/>
    <w:rsid w:val="00B2630E"/>
    <w:rsid w:val="00B26DF9"/>
    <w:rsid w:val="00B26EE3"/>
    <w:rsid w:val="00B27163"/>
    <w:rsid w:val="00B277E1"/>
    <w:rsid w:val="00B27EC9"/>
    <w:rsid w:val="00B30067"/>
    <w:rsid w:val="00B304B0"/>
    <w:rsid w:val="00B309D6"/>
    <w:rsid w:val="00B30CB1"/>
    <w:rsid w:val="00B31414"/>
    <w:rsid w:val="00B316C7"/>
    <w:rsid w:val="00B31708"/>
    <w:rsid w:val="00B32325"/>
    <w:rsid w:val="00B32344"/>
    <w:rsid w:val="00B325FF"/>
    <w:rsid w:val="00B327C7"/>
    <w:rsid w:val="00B33631"/>
    <w:rsid w:val="00B33E2B"/>
    <w:rsid w:val="00B3457A"/>
    <w:rsid w:val="00B34B35"/>
    <w:rsid w:val="00B34F80"/>
    <w:rsid w:val="00B35091"/>
    <w:rsid w:val="00B35415"/>
    <w:rsid w:val="00B35B71"/>
    <w:rsid w:val="00B35C60"/>
    <w:rsid w:val="00B36863"/>
    <w:rsid w:val="00B36BA7"/>
    <w:rsid w:val="00B36F84"/>
    <w:rsid w:val="00B40D95"/>
    <w:rsid w:val="00B42112"/>
    <w:rsid w:val="00B4271E"/>
    <w:rsid w:val="00B42DFC"/>
    <w:rsid w:val="00B43D81"/>
    <w:rsid w:val="00B44B98"/>
    <w:rsid w:val="00B44FDD"/>
    <w:rsid w:val="00B452D5"/>
    <w:rsid w:val="00B45A50"/>
    <w:rsid w:val="00B45B81"/>
    <w:rsid w:val="00B46CD5"/>
    <w:rsid w:val="00B4799E"/>
    <w:rsid w:val="00B47A22"/>
    <w:rsid w:val="00B47B91"/>
    <w:rsid w:val="00B51F24"/>
    <w:rsid w:val="00B52EF4"/>
    <w:rsid w:val="00B53616"/>
    <w:rsid w:val="00B53D0E"/>
    <w:rsid w:val="00B541BE"/>
    <w:rsid w:val="00B54652"/>
    <w:rsid w:val="00B56BF5"/>
    <w:rsid w:val="00B57683"/>
    <w:rsid w:val="00B60151"/>
    <w:rsid w:val="00B6049B"/>
    <w:rsid w:val="00B60CFB"/>
    <w:rsid w:val="00B6113E"/>
    <w:rsid w:val="00B61721"/>
    <w:rsid w:val="00B61F8B"/>
    <w:rsid w:val="00B62D07"/>
    <w:rsid w:val="00B62FDF"/>
    <w:rsid w:val="00B636D3"/>
    <w:rsid w:val="00B63F97"/>
    <w:rsid w:val="00B649EC"/>
    <w:rsid w:val="00B65609"/>
    <w:rsid w:val="00B65EB5"/>
    <w:rsid w:val="00B67458"/>
    <w:rsid w:val="00B70542"/>
    <w:rsid w:val="00B709A2"/>
    <w:rsid w:val="00B70EB4"/>
    <w:rsid w:val="00B70ED9"/>
    <w:rsid w:val="00B71D41"/>
    <w:rsid w:val="00B7289C"/>
    <w:rsid w:val="00B73736"/>
    <w:rsid w:val="00B7401E"/>
    <w:rsid w:val="00B75AE0"/>
    <w:rsid w:val="00B76259"/>
    <w:rsid w:val="00B7642B"/>
    <w:rsid w:val="00B773A6"/>
    <w:rsid w:val="00B7768E"/>
    <w:rsid w:val="00B80A9C"/>
    <w:rsid w:val="00B81351"/>
    <w:rsid w:val="00B81738"/>
    <w:rsid w:val="00B81854"/>
    <w:rsid w:val="00B81F78"/>
    <w:rsid w:val="00B8326D"/>
    <w:rsid w:val="00B8332E"/>
    <w:rsid w:val="00B83726"/>
    <w:rsid w:val="00B8383C"/>
    <w:rsid w:val="00B83865"/>
    <w:rsid w:val="00B83F6A"/>
    <w:rsid w:val="00B8498E"/>
    <w:rsid w:val="00B8542C"/>
    <w:rsid w:val="00B85BE0"/>
    <w:rsid w:val="00B90A93"/>
    <w:rsid w:val="00B90C31"/>
    <w:rsid w:val="00B90EA4"/>
    <w:rsid w:val="00B918E6"/>
    <w:rsid w:val="00B91CBA"/>
    <w:rsid w:val="00B9221E"/>
    <w:rsid w:val="00B930E3"/>
    <w:rsid w:val="00B937F2"/>
    <w:rsid w:val="00B939B1"/>
    <w:rsid w:val="00B93E05"/>
    <w:rsid w:val="00B93F79"/>
    <w:rsid w:val="00B954F8"/>
    <w:rsid w:val="00B95577"/>
    <w:rsid w:val="00B95B0B"/>
    <w:rsid w:val="00B95C70"/>
    <w:rsid w:val="00B9672D"/>
    <w:rsid w:val="00B9712B"/>
    <w:rsid w:val="00BA1293"/>
    <w:rsid w:val="00BA194F"/>
    <w:rsid w:val="00BA1D23"/>
    <w:rsid w:val="00BA2609"/>
    <w:rsid w:val="00BA267D"/>
    <w:rsid w:val="00BA44E8"/>
    <w:rsid w:val="00BA4763"/>
    <w:rsid w:val="00BA4872"/>
    <w:rsid w:val="00BA49E9"/>
    <w:rsid w:val="00BA4BCB"/>
    <w:rsid w:val="00BA60E7"/>
    <w:rsid w:val="00BA6221"/>
    <w:rsid w:val="00BA66A1"/>
    <w:rsid w:val="00BA710E"/>
    <w:rsid w:val="00BA7DE3"/>
    <w:rsid w:val="00BB00B3"/>
    <w:rsid w:val="00BB0605"/>
    <w:rsid w:val="00BB0AC5"/>
    <w:rsid w:val="00BB1C01"/>
    <w:rsid w:val="00BB1DB2"/>
    <w:rsid w:val="00BB1F57"/>
    <w:rsid w:val="00BB1F82"/>
    <w:rsid w:val="00BB1F8B"/>
    <w:rsid w:val="00BB30FF"/>
    <w:rsid w:val="00BB3393"/>
    <w:rsid w:val="00BB34F2"/>
    <w:rsid w:val="00BB3855"/>
    <w:rsid w:val="00BB3B6C"/>
    <w:rsid w:val="00BB50B5"/>
    <w:rsid w:val="00BB52B1"/>
    <w:rsid w:val="00BB5485"/>
    <w:rsid w:val="00BB589F"/>
    <w:rsid w:val="00BB5FF8"/>
    <w:rsid w:val="00BB673B"/>
    <w:rsid w:val="00BB6BDF"/>
    <w:rsid w:val="00BB6F29"/>
    <w:rsid w:val="00BB718C"/>
    <w:rsid w:val="00BB74B4"/>
    <w:rsid w:val="00BC0316"/>
    <w:rsid w:val="00BC05A3"/>
    <w:rsid w:val="00BC17F1"/>
    <w:rsid w:val="00BC2058"/>
    <w:rsid w:val="00BC2770"/>
    <w:rsid w:val="00BC28DD"/>
    <w:rsid w:val="00BC2C84"/>
    <w:rsid w:val="00BC2D3F"/>
    <w:rsid w:val="00BC332F"/>
    <w:rsid w:val="00BC36F5"/>
    <w:rsid w:val="00BC40B4"/>
    <w:rsid w:val="00BC538D"/>
    <w:rsid w:val="00BC5EF1"/>
    <w:rsid w:val="00BC5F70"/>
    <w:rsid w:val="00BC6222"/>
    <w:rsid w:val="00BC627B"/>
    <w:rsid w:val="00BC6B6A"/>
    <w:rsid w:val="00BC7818"/>
    <w:rsid w:val="00BC7AD5"/>
    <w:rsid w:val="00BD0613"/>
    <w:rsid w:val="00BD0A25"/>
    <w:rsid w:val="00BD0B9F"/>
    <w:rsid w:val="00BD0EB3"/>
    <w:rsid w:val="00BD20A3"/>
    <w:rsid w:val="00BD38CE"/>
    <w:rsid w:val="00BD41ED"/>
    <w:rsid w:val="00BD44C2"/>
    <w:rsid w:val="00BD5A33"/>
    <w:rsid w:val="00BD5CE4"/>
    <w:rsid w:val="00BD622A"/>
    <w:rsid w:val="00BD66E1"/>
    <w:rsid w:val="00BD6E76"/>
    <w:rsid w:val="00BD6EA6"/>
    <w:rsid w:val="00BD722B"/>
    <w:rsid w:val="00BD7EB7"/>
    <w:rsid w:val="00BE0505"/>
    <w:rsid w:val="00BE0BB2"/>
    <w:rsid w:val="00BE0C65"/>
    <w:rsid w:val="00BE0DEC"/>
    <w:rsid w:val="00BE1563"/>
    <w:rsid w:val="00BE1C52"/>
    <w:rsid w:val="00BE1F87"/>
    <w:rsid w:val="00BE27B9"/>
    <w:rsid w:val="00BE2D7B"/>
    <w:rsid w:val="00BE3140"/>
    <w:rsid w:val="00BE3B15"/>
    <w:rsid w:val="00BE474F"/>
    <w:rsid w:val="00BE4750"/>
    <w:rsid w:val="00BE4E69"/>
    <w:rsid w:val="00BE5B4D"/>
    <w:rsid w:val="00BE5D99"/>
    <w:rsid w:val="00BE5EA3"/>
    <w:rsid w:val="00BE6902"/>
    <w:rsid w:val="00BE76CE"/>
    <w:rsid w:val="00BF0896"/>
    <w:rsid w:val="00BF26BC"/>
    <w:rsid w:val="00BF32E5"/>
    <w:rsid w:val="00BF35CF"/>
    <w:rsid w:val="00BF4190"/>
    <w:rsid w:val="00BF46D9"/>
    <w:rsid w:val="00BF5009"/>
    <w:rsid w:val="00BF56B4"/>
    <w:rsid w:val="00BF5743"/>
    <w:rsid w:val="00BF5EEC"/>
    <w:rsid w:val="00BF5F37"/>
    <w:rsid w:val="00BF6F17"/>
    <w:rsid w:val="00BF7AEE"/>
    <w:rsid w:val="00C003AD"/>
    <w:rsid w:val="00C009A2"/>
    <w:rsid w:val="00C0238A"/>
    <w:rsid w:val="00C02665"/>
    <w:rsid w:val="00C04DA1"/>
    <w:rsid w:val="00C0548D"/>
    <w:rsid w:val="00C05657"/>
    <w:rsid w:val="00C070E0"/>
    <w:rsid w:val="00C07BD5"/>
    <w:rsid w:val="00C122A4"/>
    <w:rsid w:val="00C1285E"/>
    <w:rsid w:val="00C13263"/>
    <w:rsid w:val="00C13284"/>
    <w:rsid w:val="00C13C96"/>
    <w:rsid w:val="00C14913"/>
    <w:rsid w:val="00C149B1"/>
    <w:rsid w:val="00C14F12"/>
    <w:rsid w:val="00C15C5A"/>
    <w:rsid w:val="00C15D61"/>
    <w:rsid w:val="00C16067"/>
    <w:rsid w:val="00C16966"/>
    <w:rsid w:val="00C17313"/>
    <w:rsid w:val="00C211A3"/>
    <w:rsid w:val="00C21B88"/>
    <w:rsid w:val="00C22004"/>
    <w:rsid w:val="00C22368"/>
    <w:rsid w:val="00C224E0"/>
    <w:rsid w:val="00C22826"/>
    <w:rsid w:val="00C236C0"/>
    <w:rsid w:val="00C2432A"/>
    <w:rsid w:val="00C24772"/>
    <w:rsid w:val="00C249CF"/>
    <w:rsid w:val="00C24AB0"/>
    <w:rsid w:val="00C24F43"/>
    <w:rsid w:val="00C279A4"/>
    <w:rsid w:val="00C27E7E"/>
    <w:rsid w:val="00C300CA"/>
    <w:rsid w:val="00C30EC8"/>
    <w:rsid w:val="00C30F97"/>
    <w:rsid w:val="00C3213B"/>
    <w:rsid w:val="00C3309E"/>
    <w:rsid w:val="00C33236"/>
    <w:rsid w:val="00C339E3"/>
    <w:rsid w:val="00C345FE"/>
    <w:rsid w:val="00C3515B"/>
    <w:rsid w:val="00C36ED4"/>
    <w:rsid w:val="00C370DC"/>
    <w:rsid w:val="00C3743A"/>
    <w:rsid w:val="00C40185"/>
    <w:rsid w:val="00C416CC"/>
    <w:rsid w:val="00C419C2"/>
    <w:rsid w:val="00C423DB"/>
    <w:rsid w:val="00C44DC6"/>
    <w:rsid w:val="00C45340"/>
    <w:rsid w:val="00C45686"/>
    <w:rsid w:val="00C45D3A"/>
    <w:rsid w:val="00C45D4B"/>
    <w:rsid w:val="00C4632F"/>
    <w:rsid w:val="00C4701F"/>
    <w:rsid w:val="00C47E1C"/>
    <w:rsid w:val="00C507A3"/>
    <w:rsid w:val="00C50BA1"/>
    <w:rsid w:val="00C51A2B"/>
    <w:rsid w:val="00C51E9D"/>
    <w:rsid w:val="00C5204C"/>
    <w:rsid w:val="00C530CD"/>
    <w:rsid w:val="00C5346C"/>
    <w:rsid w:val="00C5352A"/>
    <w:rsid w:val="00C53B48"/>
    <w:rsid w:val="00C542C5"/>
    <w:rsid w:val="00C54B86"/>
    <w:rsid w:val="00C54C5E"/>
    <w:rsid w:val="00C5548B"/>
    <w:rsid w:val="00C55671"/>
    <w:rsid w:val="00C60250"/>
    <w:rsid w:val="00C613FC"/>
    <w:rsid w:val="00C615C8"/>
    <w:rsid w:val="00C61C07"/>
    <w:rsid w:val="00C61CC3"/>
    <w:rsid w:val="00C6235B"/>
    <w:rsid w:val="00C627F6"/>
    <w:rsid w:val="00C62842"/>
    <w:rsid w:val="00C62D66"/>
    <w:rsid w:val="00C62DBC"/>
    <w:rsid w:val="00C62E1A"/>
    <w:rsid w:val="00C62F3E"/>
    <w:rsid w:val="00C635FF"/>
    <w:rsid w:val="00C63C91"/>
    <w:rsid w:val="00C6426A"/>
    <w:rsid w:val="00C6443C"/>
    <w:rsid w:val="00C64B51"/>
    <w:rsid w:val="00C65050"/>
    <w:rsid w:val="00C66AE4"/>
    <w:rsid w:val="00C67D4C"/>
    <w:rsid w:val="00C70038"/>
    <w:rsid w:val="00C705A2"/>
    <w:rsid w:val="00C707AA"/>
    <w:rsid w:val="00C70B67"/>
    <w:rsid w:val="00C71647"/>
    <w:rsid w:val="00C71A5E"/>
    <w:rsid w:val="00C71D65"/>
    <w:rsid w:val="00C729C7"/>
    <w:rsid w:val="00C73183"/>
    <w:rsid w:val="00C73779"/>
    <w:rsid w:val="00C738F3"/>
    <w:rsid w:val="00C74576"/>
    <w:rsid w:val="00C7458B"/>
    <w:rsid w:val="00C752AA"/>
    <w:rsid w:val="00C756B7"/>
    <w:rsid w:val="00C757B0"/>
    <w:rsid w:val="00C75A69"/>
    <w:rsid w:val="00C75FA9"/>
    <w:rsid w:val="00C77679"/>
    <w:rsid w:val="00C77774"/>
    <w:rsid w:val="00C80713"/>
    <w:rsid w:val="00C80AC1"/>
    <w:rsid w:val="00C80BA1"/>
    <w:rsid w:val="00C80E78"/>
    <w:rsid w:val="00C8160F"/>
    <w:rsid w:val="00C81735"/>
    <w:rsid w:val="00C81976"/>
    <w:rsid w:val="00C81EED"/>
    <w:rsid w:val="00C83964"/>
    <w:rsid w:val="00C83B91"/>
    <w:rsid w:val="00C8548E"/>
    <w:rsid w:val="00C85C96"/>
    <w:rsid w:val="00C85EF7"/>
    <w:rsid w:val="00C86A46"/>
    <w:rsid w:val="00C86B20"/>
    <w:rsid w:val="00C86E00"/>
    <w:rsid w:val="00C87FD6"/>
    <w:rsid w:val="00C90596"/>
    <w:rsid w:val="00C908C7"/>
    <w:rsid w:val="00C90D60"/>
    <w:rsid w:val="00C90E91"/>
    <w:rsid w:val="00C91B29"/>
    <w:rsid w:val="00C921CB"/>
    <w:rsid w:val="00C923A6"/>
    <w:rsid w:val="00C92A44"/>
    <w:rsid w:val="00C934BC"/>
    <w:rsid w:val="00C94438"/>
    <w:rsid w:val="00C946FD"/>
    <w:rsid w:val="00C94B3F"/>
    <w:rsid w:val="00C94B58"/>
    <w:rsid w:val="00C95198"/>
    <w:rsid w:val="00C963C0"/>
    <w:rsid w:val="00C96904"/>
    <w:rsid w:val="00C96B35"/>
    <w:rsid w:val="00C97552"/>
    <w:rsid w:val="00CA090A"/>
    <w:rsid w:val="00CA16D0"/>
    <w:rsid w:val="00CA1AFF"/>
    <w:rsid w:val="00CA2491"/>
    <w:rsid w:val="00CA3F21"/>
    <w:rsid w:val="00CA3F7F"/>
    <w:rsid w:val="00CA5AE8"/>
    <w:rsid w:val="00CA5BE7"/>
    <w:rsid w:val="00CA61AC"/>
    <w:rsid w:val="00CA6252"/>
    <w:rsid w:val="00CA662E"/>
    <w:rsid w:val="00CA6F2C"/>
    <w:rsid w:val="00CA6FB8"/>
    <w:rsid w:val="00CB0D27"/>
    <w:rsid w:val="00CB15D4"/>
    <w:rsid w:val="00CB16FB"/>
    <w:rsid w:val="00CB2038"/>
    <w:rsid w:val="00CB20AA"/>
    <w:rsid w:val="00CB24ED"/>
    <w:rsid w:val="00CB2954"/>
    <w:rsid w:val="00CB2DBF"/>
    <w:rsid w:val="00CB32C8"/>
    <w:rsid w:val="00CB52F7"/>
    <w:rsid w:val="00CB5EC8"/>
    <w:rsid w:val="00CB74EE"/>
    <w:rsid w:val="00CB7706"/>
    <w:rsid w:val="00CB7F0C"/>
    <w:rsid w:val="00CC099A"/>
    <w:rsid w:val="00CC14B2"/>
    <w:rsid w:val="00CC2044"/>
    <w:rsid w:val="00CC25AB"/>
    <w:rsid w:val="00CC26A5"/>
    <w:rsid w:val="00CC2CB0"/>
    <w:rsid w:val="00CC3702"/>
    <w:rsid w:val="00CC38E0"/>
    <w:rsid w:val="00CC3EFA"/>
    <w:rsid w:val="00CC40BC"/>
    <w:rsid w:val="00CC4F52"/>
    <w:rsid w:val="00CC5F1D"/>
    <w:rsid w:val="00CC65D0"/>
    <w:rsid w:val="00CC71C9"/>
    <w:rsid w:val="00CD0844"/>
    <w:rsid w:val="00CD0DB9"/>
    <w:rsid w:val="00CD21DC"/>
    <w:rsid w:val="00CD2B6D"/>
    <w:rsid w:val="00CD33EE"/>
    <w:rsid w:val="00CD49C4"/>
    <w:rsid w:val="00CD4A67"/>
    <w:rsid w:val="00CD4BD8"/>
    <w:rsid w:val="00CD4E4A"/>
    <w:rsid w:val="00CD55B5"/>
    <w:rsid w:val="00CD5BCF"/>
    <w:rsid w:val="00CD603D"/>
    <w:rsid w:val="00CD6559"/>
    <w:rsid w:val="00CD72DB"/>
    <w:rsid w:val="00CD7AE6"/>
    <w:rsid w:val="00CD7D0A"/>
    <w:rsid w:val="00CD7E11"/>
    <w:rsid w:val="00CD7E14"/>
    <w:rsid w:val="00CE0605"/>
    <w:rsid w:val="00CE0E8A"/>
    <w:rsid w:val="00CE15BA"/>
    <w:rsid w:val="00CE2F83"/>
    <w:rsid w:val="00CE319E"/>
    <w:rsid w:val="00CE3E89"/>
    <w:rsid w:val="00CE4531"/>
    <w:rsid w:val="00CE5A7A"/>
    <w:rsid w:val="00CF06BF"/>
    <w:rsid w:val="00CF0820"/>
    <w:rsid w:val="00CF0D32"/>
    <w:rsid w:val="00CF1798"/>
    <w:rsid w:val="00CF18D2"/>
    <w:rsid w:val="00CF2F24"/>
    <w:rsid w:val="00CF355D"/>
    <w:rsid w:val="00CF41B3"/>
    <w:rsid w:val="00CF53C1"/>
    <w:rsid w:val="00CF6475"/>
    <w:rsid w:val="00CF65D4"/>
    <w:rsid w:val="00CF6AF8"/>
    <w:rsid w:val="00CF6C1C"/>
    <w:rsid w:val="00CF72AE"/>
    <w:rsid w:val="00CF76E7"/>
    <w:rsid w:val="00CF7D85"/>
    <w:rsid w:val="00D00095"/>
    <w:rsid w:val="00D007D9"/>
    <w:rsid w:val="00D00EA9"/>
    <w:rsid w:val="00D012E8"/>
    <w:rsid w:val="00D028B7"/>
    <w:rsid w:val="00D0335F"/>
    <w:rsid w:val="00D0344F"/>
    <w:rsid w:val="00D034FF"/>
    <w:rsid w:val="00D03636"/>
    <w:rsid w:val="00D03717"/>
    <w:rsid w:val="00D048CF"/>
    <w:rsid w:val="00D04E16"/>
    <w:rsid w:val="00D05292"/>
    <w:rsid w:val="00D0548B"/>
    <w:rsid w:val="00D054A9"/>
    <w:rsid w:val="00D054B9"/>
    <w:rsid w:val="00D0682D"/>
    <w:rsid w:val="00D06DDD"/>
    <w:rsid w:val="00D07FC3"/>
    <w:rsid w:val="00D1077F"/>
    <w:rsid w:val="00D114D9"/>
    <w:rsid w:val="00D120D3"/>
    <w:rsid w:val="00D124E3"/>
    <w:rsid w:val="00D1276A"/>
    <w:rsid w:val="00D12882"/>
    <w:rsid w:val="00D13721"/>
    <w:rsid w:val="00D13F5E"/>
    <w:rsid w:val="00D15B0D"/>
    <w:rsid w:val="00D15D68"/>
    <w:rsid w:val="00D16D10"/>
    <w:rsid w:val="00D1701E"/>
    <w:rsid w:val="00D175F0"/>
    <w:rsid w:val="00D20472"/>
    <w:rsid w:val="00D20CD5"/>
    <w:rsid w:val="00D21BE5"/>
    <w:rsid w:val="00D22C01"/>
    <w:rsid w:val="00D231ED"/>
    <w:rsid w:val="00D2324C"/>
    <w:rsid w:val="00D23888"/>
    <w:rsid w:val="00D23F87"/>
    <w:rsid w:val="00D24F82"/>
    <w:rsid w:val="00D250D3"/>
    <w:rsid w:val="00D25D8F"/>
    <w:rsid w:val="00D2606E"/>
    <w:rsid w:val="00D27376"/>
    <w:rsid w:val="00D30C72"/>
    <w:rsid w:val="00D310D2"/>
    <w:rsid w:val="00D317BB"/>
    <w:rsid w:val="00D31B1F"/>
    <w:rsid w:val="00D31CB2"/>
    <w:rsid w:val="00D31E33"/>
    <w:rsid w:val="00D3220C"/>
    <w:rsid w:val="00D3310A"/>
    <w:rsid w:val="00D33BA2"/>
    <w:rsid w:val="00D349EA"/>
    <w:rsid w:val="00D34E23"/>
    <w:rsid w:val="00D3501D"/>
    <w:rsid w:val="00D37920"/>
    <w:rsid w:val="00D403C6"/>
    <w:rsid w:val="00D40E3E"/>
    <w:rsid w:val="00D40EEA"/>
    <w:rsid w:val="00D40FA8"/>
    <w:rsid w:val="00D4246A"/>
    <w:rsid w:val="00D4375B"/>
    <w:rsid w:val="00D44FAE"/>
    <w:rsid w:val="00D456E7"/>
    <w:rsid w:val="00D46A5A"/>
    <w:rsid w:val="00D46D36"/>
    <w:rsid w:val="00D5106C"/>
    <w:rsid w:val="00D5147D"/>
    <w:rsid w:val="00D51FE2"/>
    <w:rsid w:val="00D52206"/>
    <w:rsid w:val="00D5268F"/>
    <w:rsid w:val="00D533A4"/>
    <w:rsid w:val="00D53495"/>
    <w:rsid w:val="00D537AC"/>
    <w:rsid w:val="00D54208"/>
    <w:rsid w:val="00D54468"/>
    <w:rsid w:val="00D559C9"/>
    <w:rsid w:val="00D55B4B"/>
    <w:rsid w:val="00D55D13"/>
    <w:rsid w:val="00D605B2"/>
    <w:rsid w:val="00D606A6"/>
    <w:rsid w:val="00D6205F"/>
    <w:rsid w:val="00D629DE"/>
    <w:rsid w:val="00D636E5"/>
    <w:rsid w:val="00D638C7"/>
    <w:rsid w:val="00D64EBC"/>
    <w:rsid w:val="00D650DF"/>
    <w:rsid w:val="00D67D91"/>
    <w:rsid w:val="00D70CBF"/>
    <w:rsid w:val="00D71DC6"/>
    <w:rsid w:val="00D723A7"/>
    <w:rsid w:val="00D7279D"/>
    <w:rsid w:val="00D72EE4"/>
    <w:rsid w:val="00D7311A"/>
    <w:rsid w:val="00D74ABB"/>
    <w:rsid w:val="00D74B29"/>
    <w:rsid w:val="00D74BEE"/>
    <w:rsid w:val="00D753A2"/>
    <w:rsid w:val="00D75B77"/>
    <w:rsid w:val="00D75DF3"/>
    <w:rsid w:val="00D76203"/>
    <w:rsid w:val="00D76B92"/>
    <w:rsid w:val="00D80B8B"/>
    <w:rsid w:val="00D81117"/>
    <w:rsid w:val="00D81339"/>
    <w:rsid w:val="00D81416"/>
    <w:rsid w:val="00D81D3C"/>
    <w:rsid w:val="00D81D52"/>
    <w:rsid w:val="00D82435"/>
    <w:rsid w:val="00D82BD5"/>
    <w:rsid w:val="00D845B0"/>
    <w:rsid w:val="00D84C47"/>
    <w:rsid w:val="00D85EA4"/>
    <w:rsid w:val="00D860D5"/>
    <w:rsid w:val="00D861C2"/>
    <w:rsid w:val="00D86826"/>
    <w:rsid w:val="00D87292"/>
    <w:rsid w:val="00D87477"/>
    <w:rsid w:val="00D876C0"/>
    <w:rsid w:val="00D90388"/>
    <w:rsid w:val="00D908E3"/>
    <w:rsid w:val="00D91181"/>
    <w:rsid w:val="00D91603"/>
    <w:rsid w:val="00D928BF"/>
    <w:rsid w:val="00D92AB1"/>
    <w:rsid w:val="00D93088"/>
    <w:rsid w:val="00D9321B"/>
    <w:rsid w:val="00D93A3A"/>
    <w:rsid w:val="00D94267"/>
    <w:rsid w:val="00D9446C"/>
    <w:rsid w:val="00D94B6E"/>
    <w:rsid w:val="00D94C39"/>
    <w:rsid w:val="00D95036"/>
    <w:rsid w:val="00D9575F"/>
    <w:rsid w:val="00D95DD1"/>
    <w:rsid w:val="00D95F10"/>
    <w:rsid w:val="00D96ABB"/>
    <w:rsid w:val="00D97B2E"/>
    <w:rsid w:val="00D97D0A"/>
    <w:rsid w:val="00DA002D"/>
    <w:rsid w:val="00DA06DD"/>
    <w:rsid w:val="00DA1126"/>
    <w:rsid w:val="00DA2003"/>
    <w:rsid w:val="00DA2DCD"/>
    <w:rsid w:val="00DA3973"/>
    <w:rsid w:val="00DA4137"/>
    <w:rsid w:val="00DA442C"/>
    <w:rsid w:val="00DA4A79"/>
    <w:rsid w:val="00DA4E00"/>
    <w:rsid w:val="00DA5432"/>
    <w:rsid w:val="00DA5A74"/>
    <w:rsid w:val="00DA6C0B"/>
    <w:rsid w:val="00DB0465"/>
    <w:rsid w:val="00DB08D2"/>
    <w:rsid w:val="00DB0C47"/>
    <w:rsid w:val="00DB1184"/>
    <w:rsid w:val="00DB1CE9"/>
    <w:rsid w:val="00DB1EDF"/>
    <w:rsid w:val="00DB1F84"/>
    <w:rsid w:val="00DB2814"/>
    <w:rsid w:val="00DB287A"/>
    <w:rsid w:val="00DB355F"/>
    <w:rsid w:val="00DB3C1A"/>
    <w:rsid w:val="00DB3D0A"/>
    <w:rsid w:val="00DB4076"/>
    <w:rsid w:val="00DB4471"/>
    <w:rsid w:val="00DB4A3C"/>
    <w:rsid w:val="00DB585F"/>
    <w:rsid w:val="00DB689F"/>
    <w:rsid w:val="00DB73A3"/>
    <w:rsid w:val="00DB7E04"/>
    <w:rsid w:val="00DB7E54"/>
    <w:rsid w:val="00DC0652"/>
    <w:rsid w:val="00DC15FD"/>
    <w:rsid w:val="00DC1E2A"/>
    <w:rsid w:val="00DC29F5"/>
    <w:rsid w:val="00DC2CD1"/>
    <w:rsid w:val="00DC34BE"/>
    <w:rsid w:val="00DC3920"/>
    <w:rsid w:val="00DC3A72"/>
    <w:rsid w:val="00DC4706"/>
    <w:rsid w:val="00DC5355"/>
    <w:rsid w:val="00DC5493"/>
    <w:rsid w:val="00DC6203"/>
    <w:rsid w:val="00DC64C2"/>
    <w:rsid w:val="00DC6A1D"/>
    <w:rsid w:val="00DC6F99"/>
    <w:rsid w:val="00DD008B"/>
    <w:rsid w:val="00DD0550"/>
    <w:rsid w:val="00DD07A3"/>
    <w:rsid w:val="00DD0984"/>
    <w:rsid w:val="00DD098B"/>
    <w:rsid w:val="00DD0BB0"/>
    <w:rsid w:val="00DD1CC7"/>
    <w:rsid w:val="00DD27E4"/>
    <w:rsid w:val="00DD4122"/>
    <w:rsid w:val="00DD415B"/>
    <w:rsid w:val="00DD471C"/>
    <w:rsid w:val="00DD5AE0"/>
    <w:rsid w:val="00DD5B75"/>
    <w:rsid w:val="00DD6090"/>
    <w:rsid w:val="00DD67B2"/>
    <w:rsid w:val="00DD6911"/>
    <w:rsid w:val="00DD6B66"/>
    <w:rsid w:val="00DD7333"/>
    <w:rsid w:val="00DD75D8"/>
    <w:rsid w:val="00DE09AF"/>
    <w:rsid w:val="00DE19CE"/>
    <w:rsid w:val="00DE23AA"/>
    <w:rsid w:val="00DE2A1A"/>
    <w:rsid w:val="00DE33E4"/>
    <w:rsid w:val="00DE4B75"/>
    <w:rsid w:val="00DE5223"/>
    <w:rsid w:val="00DE5C2A"/>
    <w:rsid w:val="00DE5CFF"/>
    <w:rsid w:val="00DE7497"/>
    <w:rsid w:val="00DF00C7"/>
    <w:rsid w:val="00DF0757"/>
    <w:rsid w:val="00DF11CC"/>
    <w:rsid w:val="00DF298C"/>
    <w:rsid w:val="00DF4B92"/>
    <w:rsid w:val="00DF51FE"/>
    <w:rsid w:val="00DF5627"/>
    <w:rsid w:val="00DF59FC"/>
    <w:rsid w:val="00DF5CB0"/>
    <w:rsid w:val="00DF6D90"/>
    <w:rsid w:val="00DF730F"/>
    <w:rsid w:val="00DF742F"/>
    <w:rsid w:val="00DF7653"/>
    <w:rsid w:val="00E005CA"/>
    <w:rsid w:val="00E01123"/>
    <w:rsid w:val="00E01B37"/>
    <w:rsid w:val="00E023BE"/>
    <w:rsid w:val="00E02B5F"/>
    <w:rsid w:val="00E033BA"/>
    <w:rsid w:val="00E0371F"/>
    <w:rsid w:val="00E0549C"/>
    <w:rsid w:val="00E054C0"/>
    <w:rsid w:val="00E0647B"/>
    <w:rsid w:val="00E06D13"/>
    <w:rsid w:val="00E078E3"/>
    <w:rsid w:val="00E102A0"/>
    <w:rsid w:val="00E105A1"/>
    <w:rsid w:val="00E10963"/>
    <w:rsid w:val="00E11141"/>
    <w:rsid w:val="00E1185C"/>
    <w:rsid w:val="00E123DD"/>
    <w:rsid w:val="00E135CA"/>
    <w:rsid w:val="00E13D4F"/>
    <w:rsid w:val="00E14228"/>
    <w:rsid w:val="00E14745"/>
    <w:rsid w:val="00E154E5"/>
    <w:rsid w:val="00E1676B"/>
    <w:rsid w:val="00E172BC"/>
    <w:rsid w:val="00E17958"/>
    <w:rsid w:val="00E2068B"/>
    <w:rsid w:val="00E20821"/>
    <w:rsid w:val="00E208BE"/>
    <w:rsid w:val="00E20DB4"/>
    <w:rsid w:val="00E218EF"/>
    <w:rsid w:val="00E218F8"/>
    <w:rsid w:val="00E21F29"/>
    <w:rsid w:val="00E21F89"/>
    <w:rsid w:val="00E22384"/>
    <w:rsid w:val="00E22756"/>
    <w:rsid w:val="00E24B64"/>
    <w:rsid w:val="00E24E3B"/>
    <w:rsid w:val="00E25586"/>
    <w:rsid w:val="00E26220"/>
    <w:rsid w:val="00E26269"/>
    <w:rsid w:val="00E274EF"/>
    <w:rsid w:val="00E27A62"/>
    <w:rsid w:val="00E27B2D"/>
    <w:rsid w:val="00E27B74"/>
    <w:rsid w:val="00E3004D"/>
    <w:rsid w:val="00E307EA"/>
    <w:rsid w:val="00E31040"/>
    <w:rsid w:val="00E3130A"/>
    <w:rsid w:val="00E31685"/>
    <w:rsid w:val="00E32027"/>
    <w:rsid w:val="00E32235"/>
    <w:rsid w:val="00E32697"/>
    <w:rsid w:val="00E33B2B"/>
    <w:rsid w:val="00E34211"/>
    <w:rsid w:val="00E346E7"/>
    <w:rsid w:val="00E3474A"/>
    <w:rsid w:val="00E36B2F"/>
    <w:rsid w:val="00E374C8"/>
    <w:rsid w:val="00E37E73"/>
    <w:rsid w:val="00E40985"/>
    <w:rsid w:val="00E40C7D"/>
    <w:rsid w:val="00E410FA"/>
    <w:rsid w:val="00E42227"/>
    <w:rsid w:val="00E430DD"/>
    <w:rsid w:val="00E432FA"/>
    <w:rsid w:val="00E437C1"/>
    <w:rsid w:val="00E43A3A"/>
    <w:rsid w:val="00E44353"/>
    <w:rsid w:val="00E45992"/>
    <w:rsid w:val="00E45C3F"/>
    <w:rsid w:val="00E4617C"/>
    <w:rsid w:val="00E462D3"/>
    <w:rsid w:val="00E46A2B"/>
    <w:rsid w:val="00E4746E"/>
    <w:rsid w:val="00E508C1"/>
    <w:rsid w:val="00E50E35"/>
    <w:rsid w:val="00E51BB9"/>
    <w:rsid w:val="00E51E60"/>
    <w:rsid w:val="00E51E84"/>
    <w:rsid w:val="00E527AF"/>
    <w:rsid w:val="00E52A85"/>
    <w:rsid w:val="00E52D03"/>
    <w:rsid w:val="00E53301"/>
    <w:rsid w:val="00E53B90"/>
    <w:rsid w:val="00E5429C"/>
    <w:rsid w:val="00E54734"/>
    <w:rsid w:val="00E54C54"/>
    <w:rsid w:val="00E54CB5"/>
    <w:rsid w:val="00E5535A"/>
    <w:rsid w:val="00E5542B"/>
    <w:rsid w:val="00E55931"/>
    <w:rsid w:val="00E55A9B"/>
    <w:rsid w:val="00E55B15"/>
    <w:rsid w:val="00E563B0"/>
    <w:rsid w:val="00E56B68"/>
    <w:rsid w:val="00E60068"/>
    <w:rsid w:val="00E60FD8"/>
    <w:rsid w:val="00E616C9"/>
    <w:rsid w:val="00E61708"/>
    <w:rsid w:val="00E6173A"/>
    <w:rsid w:val="00E61863"/>
    <w:rsid w:val="00E61D43"/>
    <w:rsid w:val="00E62316"/>
    <w:rsid w:val="00E62831"/>
    <w:rsid w:val="00E62BF1"/>
    <w:rsid w:val="00E640A5"/>
    <w:rsid w:val="00E64B30"/>
    <w:rsid w:val="00E64C0C"/>
    <w:rsid w:val="00E65D62"/>
    <w:rsid w:val="00E6617B"/>
    <w:rsid w:val="00E6703A"/>
    <w:rsid w:val="00E700D2"/>
    <w:rsid w:val="00E70431"/>
    <w:rsid w:val="00E7044C"/>
    <w:rsid w:val="00E73081"/>
    <w:rsid w:val="00E733C3"/>
    <w:rsid w:val="00E73500"/>
    <w:rsid w:val="00E73CC9"/>
    <w:rsid w:val="00E73DF1"/>
    <w:rsid w:val="00E741C2"/>
    <w:rsid w:val="00E744CE"/>
    <w:rsid w:val="00E766CF"/>
    <w:rsid w:val="00E77576"/>
    <w:rsid w:val="00E7763F"/>
    <w:rsid w:val="00E77713"/>
    <w:rsid w:val="00E81359"/>
    <w:rsid w:val="00E820BD"/>
    <w:rsid w:val="00E82CC0"/>
    <w:rsid w:val="00E83E87"/>
    <w:rsid w:val="00E85476"/>
    <w:rsid w:val="00E85815"/>
    <w:rsid w:val="00E85817"/>
    <w:rsid w:val="00E8666B"/>
    <w:rsid w:val="00E86B7E"/>
    <w:rsid w:val="00E86E48"/>
    <w:rsid w:val="00E8721E"/>
    <w:rsid w:val="00E87B6D"/>
    <w:rsid w:val="00E9047F"/>
    <w:rsid w:val="00E9173B"/>
    <w:rsid w:val="00E91A85"/>
    <w:rsid w:val="00E91EAC"/>
    <w:rsid w:val="00E9291B"/>
    <w:rsid w:val="00E932F6"/>
    <w:rsid w:val="00E93DF8"/>
    <w:rsid w:val="00E9443C"/>
    <w:rsid w:val="00E94CD5"/>
    <w:rsid w:val="00E95334"/>
    <w:rsid w:val="00E9591D"/>
    <w:rsid w:val="00E96364"/>
    <w:rsid w:val="00E9652E"/>
    <w:rsid w:val="00E96B15"/>
    <w:rsid w:val="00E96B83"/>
    <w:rsid w:val="00E9704C"/>
    <w:rsid w:val="00E97437"/>
    <w:rsid w:val="00E97AE2"/>
    <w:rsid w:val="00E97B71"/>
    <w:rsid w:val="00E97EEE"/>
    <w:rsid w:val="00EA05FD"/>
    <w:rsid w:val="00EA086E"/>
    <w:rsid w:val="00EA090E"/>
    <w:rsid w:val="00EA09F7"/>
    <w:rsid w:val="00EA1B56"/>
    <w:rsid w:val="00EA4852"/>
    <w:rsid w:val="00EA50A4"/>
    <w:rsid w:val="00EA5B5C"/>
    <w:rsid w:val="00EA6279"/>
    <w:rsid w:val="00EA6E5F"/>
    <w:rsid w:val="00EA727A"/>
    <w:rsid w:val="00EA750B"/>
    <w:rsid w:val="00EA7546"/>
    <w:rsid w:val="00EA75D0"/>
    <w:rsid w:val="00EA7A70"/>
    <w:rsid w:val="00EB0494"/>
    <w:rsid w:val="00EB0CAA"/>
    <w:rsid w:val="00EB0F70"/>
    <w:rsid w:val="00EB1EC4"/>
    <w:rsid w:val="00EB33A0"/>
    <w:rsid w:val="00EB35EA"/>
    <w:rsid w:val="00EB474F"/>
    <w:rsid w:val="00EB4ED6"/>
    <w:rsid w:val="00EB551F"/>
    <w:rsid w:val="00EB5A06"/>
    <w:rsid w:val="00EB5DA8"/>
    <w:rsid w:val="00EB5FFC"/>
    <w:rsid w:val="00EB622E"/>
    <w:rsid w:val="00EB64C9"/>
    <w:rsid w:val="00EB675F"/>
    <w:rsid w:val="00EB67CA"/>
    <w:rsid w:val="00EB7A71"/>
    <w:rsid w:val="00EC07D2"/>
    <w:rsid w:val="00EC07D6"/>
    <w:rsid w:val="00EC16BF"/>
    <w:rsid w:val="00EC18D7"/>
    <w:rsid w:val="00EC22D1"/>
    <w:rsid w:val="00EC2346"/>
    <w:rsid w:val="00EC32EC"/>
    <w:rsid w:val="00EC3366"/>
    <w:rsid w:val="00EC393F"/>
    <w:rsid w:val="00EC3E10"/>
    <w:rsid w:val="00EC460A"/>
    <w:rsid w:val="00EC5460"/>
    <w:rsid w:val="00EC549D"/>
    <w:rsid w:val="00EC60BD"/>
    <w:rsid w:val="00EC72A4"/>
    <w:rsid w:val="00EC73DE"/>
    <w:rsid w:val="00EC7640"/>
    <w:rsid w:val="00EC7C4D"/>
    <w:rsid w:val="00ED0DF2"/>
    <w:rsid w:val="00ED1182"/>
    <w:rsid w:val="00ED1841"/>
    <w:rsid w:val="00ED1E3A"/>
    <w:rsid w:val="00ED4BD5"/>
    <w:rsid w:val="00ED5547"/>
    <w:rsid w:val="00ED68B7"/>
    <w:rsid w:val="00ED761A"/>
    <w:rsid w:val="00ED7692"/>
    <w:rsid w:val="00ED7D00"/>
    <w:rsid w:val="00EE0499"/>
    <w:rsid w:val="00EE0A5E"/>
    <w:rsid w:val="00EE1BAA"/>
    <w:rsid w:val="00EE24C7"/>
    <w:rsid w:val="00EE30BA"/>
    <w:rsid w:val="00EE30DA"/>
    <w:rsid w:val="00EE3285"/>
    <w:rsid w:val="00EE4214"/>
    <w:rsid w:val="00EE4DD5"/>
    <w:rsid w:val="00EE54AA"/>
    <w:rsid w:val="00EE5540"/>
    <w:rsid w:val="00EE590F"/>
    <w:rsid w:val="00EE6B3B"/>
    <w:rsid w:val="00EE7059"/>
    <w:rsid w:val="00EE7F32"/>
    <w:rsid w:val="00EF0165"/>
    <w:rsid w:val="00EF05FB"/>
    <w:rsid w:val="00EF0C49"/>
    <w:rsid w:val="00EF194F"/>
    <w:rsid w:val="00EF19FB"/>
    <w:rsid w:val="00EF2FD6"/>
    <w:rsid w:val="00EF37BB"/>
    <w:rsid w:val="00EF381E"/>
    <w:rsid w:val="00EF3F65"/>
    <w:rsid w:val="00EF4272"/>
    <w:rsid w:val="00EF428B"/>
    <w:rsid w:val="00EF46C3"/>
    <w:rsid w:val="00EF54B7"/>
    <w:rsid w:val="00EF551E"/>
    <w:rsid w:val="00EF5BE0"/>
    <w:rsid w:val="00F008B3"/>
    <w:rsid w:val="00F00B79"/>
    <w:rsid w:val="00F01343"/>
    <w:rsid w:val="00F0202B"/>
    <w:rsid w:val="00F023D5"/>
    <w:rsid w:val="00F02405"/>
    <w:rsid w:val="00F027EC"/>
    <w:rsid w:val="00F02CB3"/>
    <w:rsid w:val="00F02E84"/>
    <w:rsid w:val="00F0386B"/>
    <w:rsid w:val="00F03F75"/>
    <w:rsid w:val="00F04030"/>
    <w:rsid w:val="00F04781"/>
    <w:rsid w:val="00F04C64"/>
    <w:rsid w:val="00F053F9"/>
    <w:rsid w:val="00F0623D"/>
    <w:rsid w:val="00F06806"/>
    <w:rsid w:val="00F06F20"/>
    <w:rsid w:val="00F07277"/>
    <w:rsid w:val="00F07912"/>
    <w:rsid w:val="00F1005E"/>
    <w:rsid w:val="00F105AD"/>
    <w:rsid w:val="00F12375"/>
    <w:rsid w:val="00F125BB"/>
    <w:rsid w:val="00F128C4"/>
    <w:rsid w:val="00F132F0"/>
    <w:rsid w:val="00F1396A"/>
    <w:rsid w:val="00F139DB"/>
    <w:rsid w:val="00F13D6A"/>
    <w:rsid w:val="00F14D54"/>
    <w:rsid w:val="00F15E28"/>
    <w:rsid w:val="00F16456"/>
    <w:rsid w:val="00F165A0"/>
    <w:rsid w:val="00F16D25"/>
    <w:rsid w:val="00F16DB8"/>
    <w:rsid w:val="00F17FBC"/>
    <w:rsid w:val="00F20921"/>
    <w:rsid w:val="00F209E8"/>
    <w:rsid w:val="00F20E1C"/>
    <w:rsid w:val="00F2121E"/>
    <w:rsid w:val="00F21D08"/>
    <w:rsid w:val="00F23933"/>
    <w:rsid w:val="00F23EAB"/>
    <w:rsid w:val="00F25192"/>
    <w:rsid w:val="00F255F7"/>
    <w:rsid w:val="00F25710"/>
    <w:rsid w:val="00F25AD3"/>
    <w:rsid w:val="00F25B25"/>
    <w:rsid w:val="00F2601E"/>
    <w:rsid w:val="00F26C63"/>
    <w:rsid w:val="00F27612"/>
    <w:rsid w:val="00F27B53"/>
    <w:rsid w:val="00F312A6"/>
    <w:rsid w:val="00F318F6"/>
    <w:rsid w:val="00F31B00"/>
    <w:rsid w:val="00F31EDD"/>
    <w:rsid w:val="00F323B3"/>
    <w:rsid w:val="00F32B2C"/>
    <w:rsid w:val="00F32DA0"/>
    <w:rsid w:val="00F33418"/>
    <w:rsid w:val="00F335AC"/>
    <w:rsid w:val="00F342AE"/>
    <w:rsid w:val="00F3434B"/>
    <w:rsid w:val="00F343B8"/>
    <w:rsid w:val="00F345FD"/>
    <w:rsid w:val="00F34CB9"/>
    <w:rsid w:val="00F34D8B"/>
    <w:rsid w:val="00F35315"/>
    <w:rsid w:val="00F3636B"/>
    <w:rsid w:val="00F364FA"/>
    <w:rsid w:val="00F36511"/>
    <w:rsid w:val="00F36773"/>
    <w:rsid w:val="00F36924"/>
    <w:rsid w:val="00F36FDD"/>
    <w:rsid w:val="00F375D1"/>
    <w:rsid w:val="00F377A2"/>
    <w:rsid w:val="00F37D71"/>
    <w:rsid w:val="00F4002C"/>
    <w:rsid w:val="00F40620"/>
    <w:rsid w:val="00F4092D"/>
    <w:rsid w:val="00F412EF"/>
    <w:rsid w:val="00F4295C"/>
    <w:rsid w:val="00F42A77"/>
    <w:rsid w:val="00F42B2A"/>
    <w:rsid w:val="00F430E2"/>
    <w:rsid w:val="00F431DC"/>
    <w:rsid w:val="00F43381"/>
    <w:rsid w:val="00F43D21"/>
    <w:rsid w:val="00F43FCB"/>
    <w:rsid w:val="00F4458A"/>
    <w:rsid w:val="00F4549A"/>
    <w:rsid w:val="00F456D6"/>
    <w:rsid w:val="00F45B8B"/>
    <w:rsid w:val="00F45DFC"/>
    <w:rsid w:val="00F45FF0"/>
    <w:rsid w:val="00F462C2"/>
    <w:rsid w:val="00F466B3"/>
    <w:rsid w:val="00F46B48"/>
    <w:rsid w:val="00F47616"/>
    <w:rsid w:val="00F47AA9"/>
    <w:rsid w:val="00F5039C"/>
    <w:rsid w:val="00F50C52"/>
    <w:rsid w:val="00F53586"/>
    <w:rsid w:val="00F53762"/>
    <w:rsid w:val="00F5410C"/>
    <w:rsid w:val="00F5451B"/>
    <w:rsid w:val="00F549CA"/>
    <w:rsid w:val="00F54BD5"/>
    <w:rsid w:val="00F54DAF"/>
    <w:rsid w:val="00F54EF7"/>
    <w:rsid w:val="00F54F6C"/>
    <w:rsid w:val="00F560FC"/>
    <w:rsid w:val="00F5624D"/>
    <w:rsid w:val="00F5688E"/>
    <w:rsid w:val="00F56BA9"/>
    <w:rsid w:val="00F56E90"/>
    <w:rsid w:val="00F57773"/>
    <w:rsid w:val="00F57DD0"/>
    <w:rsid w:val="00F60517"/>
    <w:rsid w:val="00F6082D"/>
    <w:rsid w:val="00F60D45"/>
    <w:rsid w:val="00F60F7A"/>
    <w:rsid w:val="00F61071"/>
    <w:rsid w:val="00F6324C"/>
    <w:rsid w:val="00F63734"/>
    <w:rsid w:val="00F63806"/>
    <w:rsid w:val="00F6397C"/>
    <w:rsid w:val="00F63F12"/>
    <w:rsid w:val="00F65B57"/>
    <w:rsid w:val="00F669FC"/>
    <w:rsid w:val="00F66A90"/>
    <w:rsid w:val="00F67037"/>
    <w:rsid w:val="00F67E02"/>
    <w:rsid w:val="00F702C3"/>
    <w:rsid w:val="00F70ABC"/>
    <w:rsid w:val="00F7157E"/>
    <w:rsid w:val="00F716C1"/>
    <w:rsid w:val="00F717A9"/>
    <w:rsid w:val="00F71AC0"/>
    <w:rsid w:val="00F72523"/>
    <w:rsid w:val="00F72FA5"/>
    <w:rsid w:val="00F73F2F"/>
    <w:rsid w:val="00F74B61"/>
    <w:rsid w:val="00F75271"/>
    <w:rsid w:val="00F7527E"/>
    <w:rsid w:val="00F759F6"/>
    <w:rsid w:val="00F75AA6"/>
    <w:rsid w:val="00F76575"/>
    <w:rsid w:val="00F767BC"/>
    <w:rsid w:val="00F77582"/>
    <w:rsid w:val="00F80551"/>
    <w:rsid w:val="00F80DC7"/>
    <w:rsid w:val="00F81A44"/>
    <w:rsid w:val="00F81D26"/>
    <w:rsid w:val="00F82321"/>
    <w:rsid w:val="00F82F58"/>
    <w:rsid w:val="00F8396D"/>
    <w:rsid w:val="00F83D92"/>
    <w:rsid w:val="00F85158"/>
    <w:rsid w:val="00F85FD1"/>
    <w:rsid w:val="00F86E21"/>
    <w:rsid w:val="00F87585"/>
    <w:rsid w:val="00F878AF"/>
    <w:rsid w:val="00F87EEB"/>
    <w:rsid w:val="00F909B9"/>
    <w:rsid w:val="00F9133C"/>
    <w:rsid w:val="00F91644"/>
    <w:rsid w:val="00F920F8"/>
    <w:rsid w:val="00F9222B"/>
    <w:rsid w:val="00F93B78"/>
    <w:rsid w:val="00F961DB"/>
    <w:rsid w:val="00F97342"/>
    <w:rsid w:val="00F9757C"/>
    <w:rsid w:val="00F979E9"/>
    <w:rsid w:val="00FA0076"/>
    <w:rsid w:val="00FA01C5"/>
    <w:rsid w:val="00FA0248"/>
    <w:rsid w:val="00FA11F1"/>
    <w:rsid w:val="00FA15E1"/>
    <w:rsid w:val="00FA1970"/>
    <w:rsid w:val="00FA2173"/>
    <w:rsid w:val="00FA2C24"/>
    <w:rsid w:val="00FA308C"/>
    <w:rsid w:val="00FA311E"/>
    <w:rsid w:val="00FA3A17"/>
    <w:rsid w:val="00FA496D"/>
    <w:rsid w:val="00FA5083"/>
    <w:rsid w:val="00FA520E"/>
    <w:rsid w:val="00FA6516"/>
    <w:rsid w:val="00FA78F6"/>
    <w:rsid w:val="00FA7A32"/>
    <w:rsid w:val="00FB0400"/>
    <w:rsid w:val="00FB0BFE"/>
    <w:rsid w:val="00FB0F48"/>
    <w:rsid w:val="00FB11D8"/>
    <w:rsid w:val="00FB1807"/>
    <w:rsid w:val="00FB1FCE"/>
    <w:rsid w:val="00FB21E5"/>
    <w:rsid w:val="00FB2481"/>
    <w:rsid w:val="00FB3DA6"/>
    <w:rsid w:val="00FB3E18"/>
    <w:rsid w:val="00FB4675"/>
    <w:rsid w:val="00FB4840"/>
    <w:rsid w:val="00FB4D03"/>
    <w:rsid w:val="00FB5A40"/>
    <w:rsid w:val="00FB5F76"/>
    <w:rsid w:val="00FB6C5B"/>
    <w:rsid w:val="00FB7101"/>
    <w:rsid w:val="00FB7995"/>
    <w:rsid w:val="00FC0540"/>
    <w:rsid w:val="00FC05A5"/>
    <w:rsid w:val="00FC1220"/>
    <w:rsid w:val="00FC13CF"/>
    <w:rsid w:val="00FC16DE"/>
    <w:rsid w:val="00FC229C"/>
    <w:rsid w:val="00FC2FDE"/>
    <w:rsid w:val="00FC3306"/>
    <w:rsid w:val="00FC353C"/>
    <w:rsid w:val="00FC3648"/>
    <w:rsid w:val="00FC3E7F"/>
    <w:rsid w:val="00FC50B2"/>
    <w:rsid w:val="00FC5410"/>
    <w:rsid w:val="00FC5A2B"/>
    <w:rsid w:val="00FC67E9"/>
    <w:rsid w:val="00FC6CF9"/>
    <w:rsid w:val="00FC6E9A"/>
    <w:rsid w:val="00FC7331"/>
    <w:rsid w:val="00FC7DB8"/>
    <w:rsid w:val="00FD2DD9"/>
    <w:rsid w:val="00FD344B"/>
    <w:rsid w:val="00FD3A4A"/>
    <w:rsid w:val="00FD3C33"/>
    <w:rsid w:val="00FD468B"/>
    <w:rsid w:val="00FD4743"/>
    <w:rsid w:val="00FD4A41"/>
    <w:rsid w:val="00FD4C66"/>
    <w:rsid w:val="00FD52C8"/>
    <w:rsid w:val="00FD5FDC"/>
    <w:rsid w:val="00FD605A"/>
    <w:rsid w:val="00FD6979"/>
    <w:rsid w:val="00FD6B03"/>
    <w:rsid w:val="00FD6D2B"/>
    <w:rsid w:val="00FD70B5"/>
    <w:rsid w:val="00FD7417"/>
    <w:rsid w:val="00FD7FBB"/>
    <w:rsid w:val="00FE084B"/>
    <w:rsid w:val="00FE0B4F"/>
    <w:rsid w:val="00FE1288"/>
    <w:rsid w:val="00FE22B2"/>
    <w:rsid w:val="00FE2403"/>
    <w:rsid w:val="00FE2AD7"/>
    <w:rsid w:val="00FE3511"/>
    <w:rsid w:val="00FE36E9"/>
    <w:rsid w:val="00FE3ED1"/>
    <w:rsid w:val="00FE44E3"/>
    <w:rsid w:val="00FE453E"/>
    <w:rsid w:val="00FE48B2"/>
    <w:rsid w:val="00FE4947"/>
    <w:rsid w:val="00FE4D55"/>
    <w:rsid w:val="00FE4DF2"/>
    <w:rsid w:val="00FE4FEE"/>
    <w:rsid w:val="00FE5C95"/>
    <w:rsid w:val="00FE5EFB"/>
    <w:rsid w:val="00FE6481"/>
    <w:rsid w:val="00FE6FAC"/>
    <w:rsid w:val="00FE7918"/>
    <w:rsid w:val="00FF15A6"/>
    <w:rsid w:val="00FF1803"/>
    <w:rsid w:val="00FF2EFA"/>
    <w:rsid w:val="00FF3879"/>
    <w:rsid w:val="00FF39F2"/>
    <w:rsid w:val="00FF3A55"/>
    <w:rsid w:val="00FF3EA5"/>
    <w:rsid w:val="00FF4502"/>
    <w:rsid w:val="00FF5200"/>
    <w:rsid w:val="00FF59AC"/>
    <w:rsid w:val="00FF6880"/>
    <w:rsid w:val="00FF6AD3"/>
    <w:rsid w:val="00FF7101"/>
    <w:rsid w:val="00FF73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6C9D5234"/>
  <w15:docId w15:val="{288E8782-AE3F-4AC6-8C0D-27F10086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locked="1" w:semiHidden="1" w:uiPriority="0" w:unhideWhenUsed="1"/>
    <w:lsdException w:name="index 9" w:locked="1" w:semiHidden="1" w:uiPriority="0" w:unhideWhenUsed="1"/>
    <w:lsdException w:name="toc 1" w:locked="1" w:semiHidden="1" w:uiPriority="39" w:unhideWhenUsed="1" w:qFormat="1"/>
    <w:lsdException w:name="toc 2" w:locked="1" w:semiHidden="1" w:uiPriority="39" w:unhideWhenUsed="1" w:qFormat="1"/>
    <w:lsdException w:name="toc 3" w:locked="1" w:semiHidden="1" w:uiPriority="39" w:unhideWhenUsed="1"/>
    <w:lsdException w:name="toc 4" w:locked="1" w:semiHidden="1" w:uiPriority="39"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iPriority="0" w:unhideWhenUsed="1"/>
    <w:lsdException w:name="caption" w:locked="1" w:semiHidden="1" w:unhideWhenUsed="1" w:qFormat="1"/>
    <w:lsdException w:name="table of figures" w:locked="1" w:semiHidden="1" w:unhideWhenUsed="1"/>
    <w:lsdException w:name="envelope address" w:locked="1" w:semiHidden="1" w:uiPriority="0" w:unhideWhenUsed="1"/>
    <w:lsdException w:name="envelope return" w:locked="1" w:semiHidden="1" w:uiPriority="0"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iPriority="0" w:unhideWhenUsed="1"/>
    <w:lsdException w:name="macro" w:locked="1" w:semiHidden="1" w:uiPriority="0" w:unhideWhenUsed="1"/>
    <w:lsdException w:name="toa heading" w:locked="1" w:semiHidden="1" w:uiPriority="0" w:unhideWhenUsed="1"/>
    <w:lsdException w:name="List" w:locked="1" w:semiHidden="1" w:unhideWhenUsed="1"/>
    <w:lsdException w:name="List Bullet" w:locked="1" w:semiHidden="1" w:uiPriority="0"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iPriority="0" w:unhideWhenUsed="1"/>
    <w:lsdException w:name="List Continue" w:locked="1" w:semiHidden="1" w:unhideWhenUsed="1"/>
    <w:lsdException w:name="List Continue 2" w:locked="1" w:semiHidden="1" w:uiPriority="0"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28F"/>
    <w:pPr>
      <w:spacing w:after="120"/>
    </w:pPr>
    <w:rPr>
      <w:rFonts w:ascii="Arial" w:hAnsi="Arial" w:cs="Arial"/>
      <w:sz w:val="22"/>
      <w:szCs w:val="22"/>
    </w:rPr>
  </w:style>
  <w:style w:type="paragraph" w:styleId="Heading1">
    <w:name w:val="heading 1"/>
    <w:aliases w:val="h1,Part Title,1 ghost,g,Part,Section,H1,title page heading,Ghost,ghost,1ghost,Ghost +,og,Chapter Number,Divider Page Text,1 CPghost,Graphic,00 Ghost,Chapter n,Heading 1v,Head1,Heading apps,Heading 10,Heading 101,Head11,Heading apps1"/>
    <w:basedOn w:val="Normal"/>
    <w:next w:val="Normal"/>
    <w:link w:val="Heading1Char"/>
    <w:qFormat/>
    <w:rsid w:val="00ED1841"/>
    <w:pPr>
      <w:keepNext/>
      <w:numPr>
        <w:numId w:val="1"/>
      </w:numPr>
      <w:spacing w:before="240"/>
      <w:outlineLvl w:val="0"/>
    </w:pPr>
    <w:rPr>
      <w:b/>
      <w:sz w:val="32"/>
    </w:rPr>
  </w:style>
  <w:style w:type="paragraph" w:styleId="Heading2">
    <w:name w:val="heading 2"/>
    <w:aliases w:val="h2,Activity,H2,h2 main heading,A.B.C.,Level I for #'s,H21,Activity1,HD2,2 headline,h,headline,h headline,Heading 11,Heading 12,oh,Header1,Heading 121,Heading 1211,Heading 12111,2 hheadline,01 Headline,heading 1,Heading 121111,Heading 1211111"/>
    <w:basedOn w:val="Normal"/>
    <w:next w:val="Normal"/>
    <w:link w:val="Heading2Char"/>
    <w:qFormat/>
    <w:rsid w:val="00ED1841"/>
    <w:pPr>
      <w:keepNext/>
      <w:numPr>
        <w:ilvl w:val="1"/>
        <w:numId w:val="1"/>
      </w:numPr>
      <w:spacing w:before="240"/>
      <w:outlineLvl w:val="1"/>
    </w:pPr>
    <w:rPr>
      <w:b/>
      <w:snapToGrid w:val="0"/>
      <w:spacing w:val="10"/>
      <w:sz w:val="28"/>
    </w:rPr>
  </w:style>
  <w:style w:type="paragraph" w:styleId="Heading3">
    <w:name w:val="heading 3"/>
    <w:aliases w:val="Tsk,Function header 3,Function header 31,Function header 32,Function header 33,Function header 34,Function header 311,Function header 321,Function header 35,Function header 312,Function header 322,Function header 36,Function header 313,H3,b,2"/>
    <w:basedOn w:val="Normal"/>
    <w:next w:val="Normal"/>
    <w:link w:val="Heading3Char"/>
    <w:qFormat/>
    <w:rsid w:val="00ED1841"/>
    <w:pPr>
      <w:keepNext/>
      <w:numPr>
        <w:ilvl w:val="2"/>
        <w:numId w:val="1"/>
      </w:numPr>
      <w:spacing w:before="240"/>
      <w:outlineLvl w:val="2"/>
    </w:pPr>
    <w:rPr>
      <w:b/>
      <w:snapToGrid w:val="0"/>
      <w:sz w:val="24"/>
    </w:rPr>
  </w:style>
  <w:style w:type="paragraph" w:styleId="Heading4">
    <w:name w:val="heading 4"/>
    <w:aliases w:val="Map Title,Level 4,4 dash,d,3"/>
    <w:basedOn w:val="Normal"/>
    <w:next w:val="Normal"/>
    <w:link w:val="Heading4Char"/>
    <w:qFormat/>
    <w:rsid w:val="00ED1841"/>
    <w:pPr>
      <w:keepNext/>
      <w:numPr>
        <w:ilvl w:val="3"/>
        <w:numId w:val="1"/>
      </w:numPr>
      <w:spacing w:before="240"/>
      <w:outlineLvl w:val="3"/>
    </w:pPr>
    <w:rPr>
      <w:b/>
      <w:i/>
      <w:sz w:val="24"/>
    </w:rPr>
  </w:style>
  <w:style w:type="paragraph" w:styleId="Heading5">
    <w:name w:val="heading 5"/>
    <w:aliases w:val="Block Label,5,5 sub-bullet,sb,4"/>
    <w:basedOn w:val="Normal"/>
    <w:next w:val="Normal"/>
    <w:link w:val="Heading5Char"/>
    <w:qFormat/>
    <w:rsid w:val="00ED1841"/>
    <w:pPr>
      <w:keepNext/>
      <w:numPr>
        <w:ilvl w:val="4"/>
        <w:numId w:val="1"/>
      </w:numPr>
      <w:spacing w:before="240"/>
      <w:outlineLvl w:val="4"/>
    </w:pPr>
    <w:rPr>
      <w:b/>
      <w:i/>
      <w:sz w:val="24"/>
      <w:u w:val="single"/>
    </w:rPr>
  </w:style>
  <w:style w:type="paragraph" w:styleId="Heading6">
    <w:name w:val="heading 6"/>
    <w:aliases w:val="sub-dash,sd"/>
    <w:basedOn w:val="Normal"/>
    <w:next w:val="Normal"/>
    <w:link w:val="Heading6Char"/>
    <w:qFormat/>
    <w:rsid w:val="00ED1841"/>
    <w:pPr>
      <w:keepNext/>
      <w:numPr>
        <w:ilvl w:val="5"/>
        <w:numId w:val="1"/>
      </w:numPr>
      <w:spacing w:before="240"/>
      <w:outlineLvl w:val="5"/>
    </w:pPr>
    <w:rPr>
      <w:sz w:val="24"/>
    </w:rPr>
  </w:style>
  <w:style w:type="paragraph" w:styleId="Heading7">
    <w:name w:val="heading 7"/>
    <w:basedOn w:val="Normal"/>
    <w:next w:val="Normal"/>
    <w:link w:val="Heading7Char"/>
    <w:qFormat/>
    <w:rsid w:val="00ED1841"/>
    <w:pPr>
      <w:keepNext/>
      <w:numPr>
        <w:ilvl w:val="6"/>
        <w:numId w:val="1"/>
      </w:numPr>
      <w:spacing w:before="240"/>
      <w:outlineLvl w:val="6"/>
    </w:pPr>
    <w:rPr>
      <w:i/>
      <w:sz w:val="24"/>
    </w:rPr>
  </w:style>
  <w:style w:type="paragraph" w:styleId="Heading8">
    <w:name w:val="heading 8"/>
    <w:basedOn w:val="Normal"/>
    <w:next w:val="Normal"/>
    <w:link w:val="Heading8Char"/>
    <w:qFormat/>
    <w:rsid w:val="00ED1841"/>
    <w:pPr>
      <w:keepNext/>
      <w:numPr>
        <w:ilvl w:val="7"/>
        <w:numId w:val="1"/>
      </w:numPr>
      <w:spacing w:before="240"/>
      <w:outlineLvl w:val="7"/>
    </w:pPr>
    <w:rPr>
      <w:bCs/>
      <w:i/>
      <w:sz w:val="24"/>
      <w:u w:val="single"/>
    </w:rPr>
  </w:style>
  <w:style w:type="paragraph" w:styleId="Heading9">
    <w:name w:val="heading 9"/>
    <w:basedOn w:val="Normal"/>
    <w:next w:val="Normal"/>
    <w:link w:val="Heading9Char"/>
    <w:qFormat/>
    <w:rsid w:val="00ED1841"/>
    <w:pPr>
      <w:keepNext/>
      <w:numPr>
        <w:ilvl w:val="8"/>
        <w:numId w:val="1"/>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Title Char,1 ghost Char,g Char,Part Char,Section Char,H1 Char,title page heading Char,Ghost Char,ghost Char,1ghost Char,Ghost + Char,og Char,Chapter Number Char,Divider Page Text Char,1 CPghost Char,Graphic Char,00 Ghost Char"/>
    <w:basedOn w:val="DefaultParagraphFont"/>
    <w:link w:val="Heading1"/>
    <w:locked/>
    <w:rsid w:val="0099553C"/>
    <w:rPr>
      <w:rFonts w:ascii="Arial" w:hAnsi="Arial" w:cs="Arial"/>
      <w:b/>
      <w:sz w:val="32"/>
      <w:szCs w:val="22"/>
    </w:rPr>
  </w:style>
  <w:style w:type="character" w:customStyle="1" w:styleId="Heading2Char">
    <w:name w:val="Heading 2 Char"/>
    <w:aliases w:val="h2 Char,Activity Char,H2 Char,h2 main heading Char,A.B.C. Char,Level I for #'s Char,H21 Char,Activity1 Char,HD2 Char,2 headline Char,h Char,headline Char,h headline Char,Heading 11 Char,Heading 12 Char,oh Char,Header1 Char,heading 1 Char"/>
    <w:basedOn w:val="DefaultParagraphFont"/>
    <w:link w:val="Heading2"/>
    <w:locked/>
    <w:rsid w:val="00ED1841"/>
    <w:rPr>
      <w:rFonts w:ascii="Arial" w:hAnsi="Arial" w:cs="Arial"/>
      <w:b/>
      <w:snapToGrid w:val="0"/>
      <w:spacing w:val="10"/>
      <w:sz w:val="28"/>
      <w:szCs w:val="22"/>
    </w:rPr>
  </w:style>
  <w:style w:type="character" w:customStyle="1" w:styleId="Heading3Char">
    <w:name w:val="Heading 3 Char"/>
    <w:aliases w:val="Tsk Char,Function header 3 Char,Function header 31 Char,Function header 32 Char,Function header 33 Char,Function header 34 Char,Function header 311 Char,Function header 321 Char,Function header 35 Char,Function header 312 Char,H3 Char"/>
    <w:basedOn w:val="DefaultParagraphFont"/>
    <w:link w:val="Heading3"/>
    <w:locked/>
    <w:rsid w:val="0099553C"/>
    <w:rPr>
      <w:rFonts w:ascii="Arial" w:hAnsi="Arial" w:cs="Arial"/>
      <w:b/>
      <w:snapToGrid w:val="0"/>
      <w:sz w:val="24"/>
      <w:szCs w:val="22"/>
    </w:rPr>
  </w:style>
  <w:style w:type="character" w:customStyle="1" w:styleId="Heading4Char">
    <w:name w:val="Heading 4 Char"/>
    <w:aliases w:val="Map Title Char,Level 4 Char,4 dash Char,d Char,3 Char"/>
    <w:basedOn w:val="DefaultParagraphFont"/>
    <w:link w:val="Heading4"/>
    <w:locked/>
    <w:rsid w:val="0099553C"/>
    <w:rPr>
      <w:rFonts w:ascii="Arial" w:hAnsi="Arial" w:cs="Arial"/>
      <w:b/>
      <w:i/>
      <w:sz w:val="24"/>
      <w:szCs w:val="22"/>
    </w:rPr>
  </w:style>
  <w:style w:type="character" w:customStyle="1" w:styleId="Heading5Char">
    <w:name w:val="Heading 5 Char"/>
    <w:aliases w:val="Block Label Char,5 Char,5 sub-bullet Char,sb Char,4 Char"/>
    <w:basedOn w:val="DefaultParagraphFont"/>
    <w:link w:val="Heading5"/>
    <w:locked/>
    <w:rsid w:val="0099553C"/>
    <w:rPr>
      <w:rFonts w:ascii="Arial" w:hAnsi="Arial" w:cs="Arial"/>
      <w:b/>
      <w:i/>
      <w:sz w:val="24"/>
      <w:szCs w:val="22"/>
      <w:u w:val="single"/>
    </w:rPr>
  </w:style>
  <w:style w:type="character" w:customStyle="1" w:styleId="Heading6Char">
    <w:name w:val="Heading 6 Char"/>
    <w:aliases w:val="sub-dash Char,sd Char"/>
    <w:basedOn w:val="DefaultParagraphFont"/>
    <w:link w:val="Heading6"/>
    <w:locked/>
    <w:rsid w:val="0099553C"/>
    <w:rPr>
      <w:rFonts w:ascii="Arial" w:hAnsi="Arial" w:cs="Arial"/>
      <w:sz w:val="24"/>
      <w:szCs w:val="22"/>
    </w:rPr>
  </w:style>
  <w:style w:type="character" w:customStyle="1" w:styleId="Heading7Char">
    <w:name w:val="Heading 7 Char"/>
    <w:basedOn w:val="DefaultParagraphFont"/>
    <w:link w:val="Heading7"/>
    <w:locked/>
    <w:rsid w:val="0099553C"/>
    <w:rPr>
      <w:rFonts w:ascii="Arial" w:hAnsi="Arial" w:cs="Arial"/>
      <w:i/>
      <w:sz w:val="24"/>
      <w:szCs w:val="22"/>
    </w:rPr>
  </w:style>
  <w:style w:type="character" w:customStyle="1" w:styleId="Heading8Char">
    <w:name w:val="Heading 8 Char"/>
    <w:basedOn w:val="DefaultParagraphFont"/>
    <w:link w:val="Heading8"/>
    <w:locked/>
    <w:rsid w:val="0099553C"/>
    <w:rPr>
      <w:rFonts w:ascii="Arial" w:hAnsi="Arial" w:cs="Arial"/>
      <w:bCs/>
      <w:i/>
      <w:sz w:val="24"/>
      <w:szCs w:val="22"/>
      <w:u w:val="single"/>
    </w:rPr>
  </w:style>
  <w:style w:type="character" w:customStyle="1" w:styleId="Heading9Char">
    <w:name w:val="Heading 9 Char"/>
    <w:basedOn w:val="DefaultParagraphFont"/>
    <w:link w:val="Heading9"/>
    <w:locked/>
    <w:rsid w:val="008E5902"/>
    <w:rPr>
      <w:rFonts w:ascii="Arial" w:hAnsi="Arial" w:cs="Arial"/>
      <w:b/>
      <w:bCs/>
      <w:sz w:val="22"/>
      <w:szCs w:val="22"/>
    </w:rPr>
  </w:style>
  <w:style w:type="paragraph" w:styleId="Footer">
    <w:name w:val="footer"/>
    <w:basedOn w:val="Normal"/>
    <w:link w:val="FooterChar"/>
    <w:rsid w:val="00ED1841"/>
    <w:pPr>
      <w:spacing w:after="0"/>
    </w:pPr>
    <w:rPr>
      <w:sz w:val="11"/>
    </w:rPr>
  </w:style>
  <w:style w:type="character" w:customStyle="1" w:styleId="FooterChar">
    <w:name w:val="Footer Char"/>
    <w:basedOn w:val="DefaultParagraphFont"/>
    <w:link w:val="Footer"/>
    <w:locked/>
    <w:rsid w:val="00ED1841"/>
    <w:rPr>
      <w:rFonts w:ascii="Arial" w:hAnsi="Arial" w:cs="Arial"/>
      <w:sz w:val="11"/>
      <w:szCs w:val="22"/>
    </w:rPr>
  </w:style>
  <w:style w:type="paragraph" w:customStyle="1" w:styleId="CoverClient">
    <w:name w:val="CoverClient"/>
    <w:basedOn w:val="Normal"/>
    <w:next w:val="CoverTitle"/>
    <w:rsid w:val="00ED1841"/>
    <w:pPr>
      <w:spacing w:after="0"/>
      <w:ind w:left="1430"/>
    </w:pPr>
    <w:rPr>
      <w:b/>
      <w:sz w:val="44"/>
      <w:szCs w:val="44"/>
    </w:rPr>
  </w:style>
  <w:style w:type="paragraph" w:customStyle="1" w:styleId="CoverTitle">
    <w:name w:val="CoverTitle"/>
    <w:basedOn w:val="CoverPreparedFor"/>
    <w:next w:val="CoverDate"/>
    <w:rsid w:val="00ED1841"/>
    <w:pPr>
      <w:spacing w:before="840"/>
    </w:pPr>
    <w:rPr>
      <w:b w:val="0"/>
      <w:sz w:val="36"/>
      <w:szCs w:val="36"/>
    </w:rPr>
  </w:style>
  <w:style w:type="paragraph" w:customStyle="1" w:styleId="CoverDate">
    <w:name w:val="CoverDate"/>
    <w:basedOn w:val="Normal"/>
    <w:next w:val="CoverEngagement"/>
    <w:rsid w:val="00ED1841"/>
    <w:pPr>
      <w:spacing w:before="400" w:after="0"/>
      <w:ind w:left="1430"/>
    </w:pPr>
    <w:rPr>
      <w:sz w:val="20"/>
      <w:szCs w:val="20"/>
    </w:rPr>
  </w:style>
  <w:style w:type="paragraph" w:customStyle="1" w:styleId="CoverEngagement">
    <w:name w:val="CoverEngagement"/>
    <w:basedOn w:val="Normal"/>
    <w:next w:val="Normal"/>
    <w:rsid w:val="00ED1841"/>
    <w:pPr>
      <w:spacing w:before="60" w:after="0"/>
      <w:ind w:left="1430"/>
    </w:pPr>
    <w:rPr>
      <w:sz w:val="20"/>
      <w:szCs w:val="20"/>
    </w:rPr>
  </w:style>
  <w:style w:type="paragraph" w:customStyle="1" w:styleId="CoverPreparedFor">
    <w:name w:val="CoverPreparedFor"/>
    <w:basedOn w:val="CoverClient"/>
    <w:next w:val="CoverTitle"/>
    <w:rsid w:val="00ED1841"/>
    <w:pPr>
      <w:spacing w:before="2840"/>
      <w:ind w:left="1426"/>
    </w:pPr>
    <w:rPr>
      <w:sz w:val="32"/>
      <w:szCs w:val="32"/>
    </w:rPr>
  </w:style>
  <w:style w:type="paragraph" w:customStyle="1" w:styleId="TOCTitle">
    <w:name w:val="TOC Title"/>
    <w:basedOn w:val="Normal"/>
    <w:next w:val="Normal"/>
    <w:rsid w:val="00ED1841"/>
    <w:pPr>
      <w:keepNext/>
      <w:spacing w:before="240"/>
    </w:pPr>
    <w:rPr>
      <w:b/>
      <w:sz w:val="32"/>
    </w:rPr>
  </w:style>
  <w:style w:type="paragraph" w:customStyle="1" w:styleId="Header-right">
    <w:name w:val="Header-right"/>
    <w:basedOn w:val="Normal"/>
    <w:rsid w:val="00ED1841"/>
    <w:pPr>
      <w:spacing w:after="20"/>
      <w:jc w:val="right"/>
    </w:pPr>
    <w:rPr>
      <w:sz w:val="16"/>
      <w:szCs w:val="16"/>
    </w:rPr>
  </w:style>
  <w:style w:type="paragraph" w:customStyle="1" w:styleId="body">
    <w:name w:val="!body"/>
    <w:basedOn w:val="BodyText"/>
    <w:uiPriority w:val="99"/>
    <w:rsid w:val="008E5902"/>
    <w:pPr>
      <w:autoSpaceDE w:val="0"/>
      <w:autoSpaceDN w:val="0"/>
      <w:spacing w:after="240"/>
    </w:pPr>
    <w:rPr>
      <w:rFonts w:ascii="Times New Roman" w:hAnsi="Times New Roman" w:cs="Times New Roman"/>
      <w:sz w:val="24"/>
      <w:szCs w:val="24"/>
    </w:rPr>
  </w:style>
  <w:style w:type="paragraph" w:customStyle="1" w:styleId="hrader">
    <w:name w:val="hrader"/>
    <w:basedOn w:val="Normal"/>
    <w:uiPriority w:val="99"/>
    <w:rsid w:val="008E5902"/>
    <w:pPr>
      <w:spacing w:after="0"/>
      <w:jc w:val="center"/>
    </w:pPr>
    <w:rPr>
      <w:rFonts w:cs="Times New Roman"/>
      <w:b/>
      <w:sz w:val="28"/>
      <w:szCs w:val="20"/>
    </w:rPr>
  </w:style>
  <w:style w:type="paragraph" w:styleId="BodyText">
    <w:name w:val="Body Text"/>
    <w:basedOn w:val="Normal"/>
    <w:link w:val="BodyTextChar"/>
    <w:uiPriority w:val="99"/>
    <w:qFormat/>
    <w:rsid w:val="008E5902"/>
  </w:style>
  <w:style w:type="character" w:customStyle="1" w:styleId="BodyTextChar">
    <w:name w:val="Body Text Char"/>
    <w:basedOn w:val="DefaultParagraphFont"/>
    <w:link w:val="BodyText"/>
    <w:uiPriority w:val="1"/>
    <w:locked/>
    <w:rsid w:val="0099553C"/>
    <w:rPr>
      <w:rFonts w:ascii="Arial" w:eastAsia="MS Mincho" w:hAnsi="Arial" w:cs="Arial"/>
    </w:rPr>
  </w:style>
  <w:style w:type="paragraph" w:styleId="Header">
    <w:name w:val="header"/>
    <w:aliases w:val="Header-letter p2"/>
    <w:basedOn w:val="Normal"/>
    <w:link w:val="HeaderChar"/>
    <w:rsid w:val="00ED1841"/>
    <w:pPr>
      <w:spacing w:after="20"/>
      <w:jc w:val="right"/>
    </w:pPr>
    <w:rPr>
      <w:sz w:val="14"/>
    </w:rPr>
  </w:style>
  <w:style w:type="character" w:customStyle="1" w:styleId="HeaderChar">
    <w:name w:val="Header Char"/>
    <w:aliases w:val="Header-letter p2 Char"/>
    <w:basedOn w:val="DefaultParagraphFont"/>
    <w:link w:val="Header"/>
    <w:locked/>
    <w:rsid w:val="00ED1841"/>
    <w:rPr>
      <w:rFonts w:ascii="Arial" w:hAnsi="Arial" w:cs="Arial"/>
      <w:sz w:val="14"/>
      <w:szCs w:val="22"/>
    </w:rPr>
  </w:style>
  <w:style w:type="character" w:styleId="PageNumber">
    <w:name w:val="page number"/>
    <w:rsid w:val="00ED1841"/>
  </w:style>
  <w:style w:type="paragraph" w:customStyle="1" w:styleId="Header-right-line">
    <w:name w:val="Header-right-line"/>
    <w:basedOn w:val="Header-right"/>
    <w:next w:val="Header-right"/>
    <w:rsid w:val="00ED1841"/>
    <w:pPr>
      <w:pBdr>
        <w:bottom w:val="single" w:sz="4" w:space="1" w:color="auto"/>
      </w:pBdr>
    </w:pPr>
  </w:style>
  <w:style w:type="character" w:styleId="Hyperlink">
    <w:name w:val="Hyperlink"/>
    <w:uiPriority w:val="99"/>
    <w:rsid w:val="00ED1841"/>
    <w:rPr>
      <w:color w:val="0000FF"/>
      <w:u w:val="single"/>
    </w:rPr>
  </w:style>
  <w:style w:type="paragraph" w:customStyle="1" w:styleId="Num-Heading1">
    <w:name w:val="Num-Heading 1"/>
    <w:basedOn w:val="Normal"/>
    <w:next w:val="Normal"/>
    <w:link w:val="Num-Heading1Char"/>
    <w:rsid w:val="00933F2E"/>
    <w:pPr>
      <w:keepNext/>
      <w:numPr>
        <w:numId w:val="19"/>
      </w:numPr>
      <w:spacing w:before="240"/>
      <w:outlineLvl w:val="0"/>
    </w:pPr>
    <w:rPr>
      <w:b/>
      <w:sz w:val="32"/>
    </w:rPr>
  </w:style>
  <w:style w:type="paragraph" w:customStyle="1" w:styleId="Num-Heading2">
    <w:name w:val="Num-Heading 2"/>
    <w:basedOn w:val="Normal"/>
    <w:next w:val="Normal"/>
    <w:link w:val="Num-Heading2Char"/>
    <w:autoRedefine/>
    <w:qFormat/>
    <w:rsid w:val="00291BB8"/>
    <w:pPr>
      <w:keepNext/>
      <w:numPr>
        <w:ilvl w:val="1"/>
        <w:numId w:val="19"/>
      </w:numPr>
      <w:tabs>
        <w:tab w:val="clear" w:pos="9360"/>
        <w:tab w:val="num" w:pos="720"/>
      </w:tabs>
      <w:spacing w:before="240"/>
      <w:ind w:left="720" w:hanging="720"/>
      <w:outlineLvl w:val="1"/>
    </w:pPr>
    <w:rPr>
      <w:b/>
      <w:spacing w:val="10"/>
      <w:sz w:val="28"/>
    </w:rPr>
  </w:style>
  <w:style w:type="paragraph" w:customStyle="1" w:styleId="Num-Heading3">
    <w:name w:val="Num-Heading 3"/>
    <w:basedOn w:val="Normal"/>
    <w:next w:val="Normal"/>
    <w:link w:val="Num-Heading3Char"/>
    <w:qFormat/>
    <w:rsid w:val="0094366F"/>
    <w:pPr>
      <w:keepNext/>
      <w:numPr>
        <w:ilvl w:val="2"/>
        <w:numId w:val="19"/>
      </w:numPr>
      <w:spacing w:before="240"/>
      <w:outlineLvl w:val="2"/>
    </w:pPr>
    <w:rPr>
      <w:b/>
      <w:sz w:val="24"/>
    </w:rPr>
  </w:style>
  <w:style w:type="paragraph" w:customStyle="1" w:styleId="Num-Heading4">
    <w:name w:val="Num-Heading 4"/>
    <w:basedOn w:val="Normal"/>
    <w:next w:val="Normal"/>
    <w:link w:val="Num-Heading4Char"/>
    <w:rsid w:val="00ED1841"/>
    <w:pPr>
      <w:keepNext/>
      <w:numPr>
        <w:ilvl w:val="3"/>
        <w:numId w:val="19"/>
      </w:numPr>
      <w:spacing w:before="240"/>
      <w:outlineLvl w:val="3"/>
    </w:pPr>
    <w:rPr>
      <w:b/>
      <w:i/>
      <w:sz w:val="24"/>
      <w:lang w:val="en-GB"/>
    </w:rPr>
  </w:style>
  <w:style w:type="paragraph" w:customStyle="1" w:styleId="Num-Heading5">
    <w:name w:val="Num-Heading 5"/>
    <w:basedOn w:val="Normal"/>
    <w:next w:val="Normal"/>
    <w:rsid w:val="00ED1841"/>
    <w:pPr>
      <w:keepNext/>
      <w:numPr>
        <w:ilvl w:val="4"/>
        <w:numId w:val="19"/>
      </w:numPr>
      <w:spacing w:before="240"/>
      <w:outlineLvl w:val="4"/>
    </w:pPr>
    <w:rPr>
      <w:b/>
      <w:i/>
      <w:sz w:val="24"/>
      <w:u w:val="single"/>
    </w:rPr>
  </w:style>
  <w:style w:type="paragraph" w:customStyle="1" w:styleId="Num-Heading6">
    <w:name w:val="Num-Heading 6"/>
    <w:basedOn w:val="Normal"/>
    <w:next w:val="Normal"/>
    <w:rsid w:val="00ED1841"/>
    <w:pPr>
      <w:keepNext/>
      <w:numPr>
        <w:ilvl w:val="5"/>
        <w:numId w:val="19"/>
      </w:numPr>
      <w:spacing w:before="240"/>
      <w:outlineLvl w:val="5"/>
    </w:pPr>
    <w:rPr>
      <w:sz w:val="24"/>
    </w:rPr>
  </w:style>
  <w:style w:type="paragraph" w:customStyle="1" w:styleId="Num-Heading7">
    <w:name w:val="Num-Heading 7"/>
    <w:basedOn w:val="Normal"/>
    <w:next w:val="Normal"/>
    <w:rsid w:val="00ED1841"/>
    <w:pPr>
      <w:keepNext/>
      <w:numPr>
        <w:ilvl w:val="6"/>
        <w:numId w:val="19"/>
      </w:numPr>
      <w:spacing w:before="240"/>
      <w:outlineLvl w:val="6"/>
    </w:pPr>
    <w:rPr>
      <w:i/>
      <w:sz w:val="24"/>
    </w:rPr>
  </w:style>
  <w:style w:type="paragraph" w:customStyle="1" w:styleId="Num-Heading8">
    <w:name w:val="Num-Heading 8"/>
    <w:basedOn w:val="Normal"/>
    <w:next w:val="Normal"/>
    <w:rsid w:val="00ED1841"/>
    <w:pPr>
      <w:keepNext/>
      <w:numPr>
        <w:ilvl w:val="7"/>
        <w:numId w:val="19"/>
      </w:numPr>
      <w:spacing w:before="240"/>
      <w:outlineLvl w:val="7"/>
    </w:pPr>
    <w:rPr>
      <w:i/>
      <w:sz w:val="24"/>
      <w:u w:val="single"/>
    </w:rPr>
  </w:style>
  <w:style w:type="paragraph" w:customStyle="1" w:styleId="Num-Heading9">
    <w:name w:val="Num-Heading 9"/>
    <w:basedOn w:val="Normal"/>
    <w:next w:val="Normal"/>
    <w:rsid w:val="00ED1841"/>
    <w:pPr>
      <w:keepNext/>
      <w:numPr>
        <w:ilvl w:val="8"/>
        <w:numId w:val="19"/>
      </w:numPr>
      <w:spacing w:before="240"/>
      <w:outlineLvl w:val="8"/>
    </w:pPr>
    <w:rPr>
      <w:b/>
    </w:rPr>
  </w:style>
  <w:style w:type="character" w:customStyle="1" w:styleId="Num-Heading3Char">
    <w:name w:val="Num-Heading 3 Char"/>
    <w:link w:val="Num-Heading3"/>
    <w:locked/>
    <w:rsid w:val="0095619D"/>
    <w:rPr>
      <w:rFonts w:ascii="Arial" w:hAnsi="Arial" w:cs="Arial"/>
      <w:b/>
      <w:sz w:val="24"/>
      <w:szCs w:val="22"/>
    </w:rPr>
  </w:style>
  <w:style w:type="character" w:customStyle="1" w:styleId="Num-Heading2Char">
    <w:name w:val="Num-Heading 2 Char"/>
    <w:link w:val="Num-Heading2"/>
    <w:locked/>
    <w:rsid w:val="00291BB8"/>
    <w:rPr>
      <w:rFonts w:ascii="Arial" w:hAnsi="Arial" w:cs="Arial"/>
      <w:b/>
      <w:spacing w:val="10"/>
      <w:sz w:val="28"/>
      <w:szCs w:val="22"/>
    </w:rPr>
  </w:style>
  <w:style w:type="paragraph" w:customStyle="1" w:styleId="ColorfulList-Accent11">
    <w:name w:val="Colorful List - Accent 11"/>
    <w:basedOn w:val="Normal"/>
    <w:uiPriority w:val="99"/>
    <w:rsid w:val="0095619D"/>
    <w:pPr>
      <w:spacing w:after="200" w:line="276" w:lineRule="auto"/>
      <w:ind w:left="720"/>
      <w:contextualSpacing/>
    </w:pPr>
    <w:rPr>
      <w:rFonts w:ascii="Calibri" w:hAnsi="Calibri" w:cs="Times New Roman"/>
    </w:rPr>
  </w:style>
  <w:style w:type="paragraph" w:styleId="ListBullet">
    <w:name w:val="List Bullet"/>
    <w:basedOn w:val="Normal"/>
    <w:autoRedefine/>
    <w:rsid w:val="00DB1CE9"/>
    <w:pPr>
      <w:numPr>
        <w:numId w:val="3"/>
      </w:numPr>
      <w:tabs>
        <w:tab w:val="clear" w:pos="720"/>
      </w:tabs>
      <w:spacing w:after="0"/>
      <w:ind w:left="360"/>
    </w:pPr>
    <w:rPr>
      <w:bCs/>
      <w:szCs w:val="20"/>
    </w:rPr>
  </w:style>
  <w:style w:type="paragraph" w:customStyle="1" w:styleId="bodytext0">
    <w:name w:val="bodytext"/>
    <w:basedOn w:val="Normal"/>
    <w:uiPriority w:val="99"/>
    <w:rsid w:val="00F04030"/>
    <w:pPr>
      <w:spacing w:before="100" w:beforeAutospacing="1" w:after="100" w:afterAutospacing="1"/>
    </w:pPr>
  </w:style>
  <w:style w:type="paragraph" w:styleId="TOC1">
    <w:name w:val="toc 1"/>
    <w:basedOn w:val="Normal"/>
    <w:next w:val="Normal"/>
    <w:uiPriority w:val="39"/>
    <w:rsid w:val="00ED1841"/>
    <w:pPr>
      <w:tabs>
        <w:tab w:val="left" w:pos="540"/>
        <w:tab w:val="right" w:leader="dot" w:pos="9360"/>
      </w:tabs>
      <w:spacing w:after="80"/>
      <w:ind w:left="540" w:right="720" w:hanging="540"/>
    </w:pPr>
    <w:rPr>
      <w:b/>
      <w:noProof/>
      <w:sz w:val="24"/>
    </w:rPr>
  </w:style>
  <w:style w:type="paragraph" w:styleId="TOC2">
    <w:name w:val="toc 2"/>
    <w:basedOn w:val="Normal"/>
    <w:next w:val="Normal"/>
    <w:uiPriority w:val="39"/>
    <w:rsid w:val="00ED1841"/>
    <w:pPr>
      <w:tabs>
        <w:tab w:val="right" w:leader="dot" w:pos="9360"/>
      </w:tabs>
      <w:spacing w:after="80"/>
      <w:ind w:left="1170" w:right="720" w:hanging="630"/>
    </w:pPr>
    <w:rPr>
      <w:noProof/>
    </w:rPr>
  </w:style>
  <w:style w:type="character" w:styleId="Emphasis">
    <w:name w:val="Emphasis"/>
    <w:basedOn w:val="DefaultParagraphFont"/>
    <w:qFormat/>
    <w:rsid w:val="00ED1841"/>
    <w:rPr>
      <w:i/>
      <w:iCs/>
    </w:rPr>
  </w:style>
  <w:style w:type="paragraph" w:styleId="BalloonText">
    <w:name w:val="Balloon Text"/>
    <w:basedOn w:val="Normal"/>
    <w:link w:val="BalloonTextChar"/>
    <w:uiPriority w:val="99"/>
    <w:rsid w:val="00C16966"/>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C16966"/>
    <w:rPr>
      <w:rFonts w:ascii="Tahoma" w:eastAsia="MS Mincho" w:hAnsi="Tahoma" w:cs="Tahoma"/>
      <w:sz w:val="16"/>
      <w:szCs w:val="16"/>
    </w:rPr>
  </w:style>
  <w:style w:type="character" w:styleId="CommentReference">
    <w:name w:val="annotation reference"/>
    <w:basedOn w:val="DefaultParagraphFont"/>
    <w:uiPriority w:val="99"/>
    <w:rsid w:val="00C16966"/>
    <w:rPr>
      <w:rFonts w:cs="Times New Roman"/>
      <w:sz w:val="16"/>
      <w:szCs w:val="16"/>
    </w:rPr>
  </w:style>
  <w:style w:type="paragraph" w:styleId="CommentText">
    <w:name w:val="annotation text"/>
    <w:basedOn w:val="Normal"/>
    <w:link w:val="CommentTextChar"/>
    <w:uiPriority w:val="99"/>
    <w:rsid w:val="007D69A9"/>
    <w:rPr>
      <w:sz w:val="20"/>
      <w:szCs w:val="20"/>
    </w:rPr>
  </w:style>
  <w:style w:type="character" w:customStyle="1" w:styleId="CommentTextChar">
    <w:name w:val="Comment Text Char"/>
    <w:basedOn w:val="DefaultParagraphFont"/>
    <w:link w:val="CommentText"/>
    <w:uiPriority w:val="99"/>
    <w:locked/>
    <w:rsid w:val="007D69A9"/>
    <w:rPr>
      <w:rFonts w:ascii="Arial" w:eastAsia="MS Mincho" w:hAnsi="Arial" w:cs="Arial"/>
    </w:rPr>
  </w:style>
  <w:style w:type="paragraph" w:styleId="CommentSubject">
    <w:name w:val="annotation subject"/>
    <w:basedOn w:val="CommentText"/>
    <w:next w:val="CommentText"/>
    <w:link w:val="CommentSubjectChar"/>
    <w:uiPriority w:val="99"/>
    <w:rsid w:val="00C16966"/>
    <w:rPr>
      <w:b/>
      <w:bCs/>
    </w:rPr>
  </w:style>
  <w:style w:type="character" w:customStyle="1" w:styleId="CommentSubjectChar">
    <w:name w:val="Comment Subject Char"/>
    <w:basedOn w:val="CommentTextChar"/>
    <w:link w:val="CommentSubject"/>
    <w:uiPriority w:val="99"/>
    <w:locked/>
    <w:rsid w:val="00C16966"/>
    <w:rPr>
      <w:rFonts w:ascii="Arial" w:eastAsia="MS Mincho" w:hAnsi="Arial" w:cs="Arial"/>
      <w:b/>
      <w:bCs/>
    </w:rPr>
  </w:style>
  <w:style w:type="paragraph" w:styleId="ListParagraph">
    <w:name w:val="List Paragraph"/>
    <w:basedOn w:val="Normal"/>
    <w:link w:val="ListParagraphChar"/>
    <w:uiPriority w:val="34"/>
    <w:qFormat/>
    <w:rsid w:val="002815EC"/>
    <w:pPr>
      <w:ind w:left="720"/>
    </w:pPr>
  </w:style>
  <w:style w:type="paragraph" w:styleId="TOC3">
    <w:name w:val="toc 3"/>
    <w:basedOn w:val="Normal"/>
    <w:next w:val="Normal"/>
    <w:uiPriority w:val="39"/>
    <w:rsid w:val="00ED1841"/>
    <w:pPr>
      <w:tabs>
        <w:tab w:val="right" w:leader="dot" w:pos="9360"/>
      </w:tabs>
      <w:spacing w:after="80"/>
      <w:ind w:left="1980" w:right="720" w:hanging="810"/>
    </w:pPr>
    <w:rPr>
      <w:noProof/>
    </w:rPr>
  </w:style>
  <w:style w:type="paragraph" w:styleId="NormalWeb">
    <w:name w:val="Normal (Web)"/>
    <w:basedOn w:val="Normal"/>
    <w:uiPriority w:val="99"/>
    <w:rsid w:val="00AA27D9"/>
    <w:pPr>
      <w:spacing w:before="100" w:beforeAutospacing="1" w:after="100" w:afterAutospacing="1"/>
    </w:pPr>
    <w:rPr>
      <w:rFonts w:ascii="Times New Roman" w:hAnsi="Times New Roman" w:cs="Times New Roman"/>
      <w:sz w:val="24"/>
      <w:szCs w:val="24"/>
    </w:rPr>
  </w:style>
  <w:style w:type="paragraph" w:customStyle="1" w:styleId="bullet15">
    <w:name w:val="bullet 1"/>
    <w:basedOn w:val="Normal"/>
    <w:link w:val="bullet1Char"/>
    <w:rsid w:val="00ED1841"/>
    <w:pPr>
      <w:numPr>
        <w:numId w:val="4"/>
      </w:numPr>
    </w:pPr>
  </w:style>
  <w:style w:type="character" w:styleId="FollowedHyperlink">
    <w:name w:val="FollowedHyperlink"/>
    <w:locked/>
    <w:rsid w:val="00ED1841"/>
    <w:rPr>
      <w:color w:val="800080"/>
      <w:u w:val="single"/>
    </w:rPr>
  </w:style>
  <w:style w:type="table" w:styleId="TableGrid">
    <w:name w:val="Table Grid"/>
    <w:basedOn w:val="TableNormal"/>
    <w:uiPriority w:val="59"/>
    <w:locked/>
    <w:rsid w:val="00306A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
    <w:name w:val="Num-Headings"/>
    <w:basedOn w:val="NoList"/>
    <w:rsid w:val="00ED1841"/>
    <w:pPr>
      <w:numPr>
        <w:numId w:val="2"/>
      </w:numPr>
    </w:pPr>
  </w:style>
  <w:style w:type="numbering" w:customStyle="1" w:styleId="Headings">
    <w:name w:val="Headings"/>
    <w:basedOn w:val="NoList"/>
    <w:rsid w:val="00ED1841"/>
    <w:pPr>
      <w:numPr>
        <w:numId w:val="1"/>
      </w:numPr>
    </w:pPr>
  </w:style>
  <w:style w:type="numbering" w:customStyle="1" w:styleId="Bullets">
    <w:name w:val="Bullets"/>
    <w:basedOn w:val="NoList"/>
    <w:rsid w:val="00ED1841"/>
    <w:pPr>
      <w:numPr>
        <w:numId w:val="4"/>
      </w:numPr>
    </w:pPr>
  </w:style>
  <w:style w:type="character" w:styleId="Strong">
    <w:name w:val="Strong"/>
    <w:basedOn w:val="DefaultParagraphFont"/>
    <w:qFormat/>
    <w:locked/>
    <w:rsid w:val="00ED1841"/>
    <w:rPr>
      <w:b/>
      <w:bCs/>
    </w:rPr>
  </w:style>
  <w:style w:type="paragraph" w:styleId="NoSpacing">
    <w:name w:val="No Spacing"/>
    <w:link w:val="NoSpacingChar"/>
    <w:uiPriority w:val="99"/>
    <w:qFormat/>
    <w:rsid w:val="00A816BB"/>
    <w:rPr>
      <w:rFonts w:ascii="Arial" w:eastAsia="MS Mincho" w:hAnsi="Arial" w:cs="Arial"/>
      <w:sz w:val="22"/>
      <w:szCs w:val="22"/>
    </w:rPr>
  </w:style>
  <w:style w:type="character" w:styleId="SubtleReference">
    <w:name w:val="Subtle Reference"/>
    <w:basedOn w:val="DefaultParagraphFont"/>
    <w:uiPriority w:val="31"/>
    <w:qFormat/>
    <w:rsid w:val="00633995"/>
    <w:rPr>
      <w:smallCaps/>
      <w:color w:val="C0504D" w:themeColor="accent2"/>
      <w:u w:val="single"/>
    </w:rPr>
  </w:style>
  <w:style w:type="paragraph" w:customStyle="1" w:styleId="TableHeading">
    <w:name w:val="Table Heading"/>
    <w:basedOn w:val="Normal"/>
    <w:link w:val="TableHeadingChar"/>
    <w:qFormat/>
    <w:rsid w:val="00ED1841"/>
    <w:pPr>
      <w:keepNext/>
      <w:spacing w:before="40" w:after="40"/>
      <w:jc w:val="center"/>
    </w:pPr>
    <w:rPr>
      <w:b/>
      <w:sz w:val="20"/>
    </w:rPr>
  </w:style>
  <w:style w:type="character" w:customStyle="1" w:styleId="TableHeadingChar">
    <w:name w:val="Table Heading Char"/>
    <w:basedOn w:val="DefaultParagraphFont"/>
    <w:link w:val="TableHeading"/>
    <w:rsid w:val="00633995"/>
    <w:rPr>
      <w:rFonts w:ascii="Arial" w:hAnsi="Arial" w:cs="Arial"/>
      <w:b/>
      <w:szCs w:val="22"/>
    </w:rPr>
  </w:style>
  <w:style w:type="paragraph" w:customStyle="1" w:styleId="Heading1-noTOC">
    <w:name w:val="Heading 1-no TOC"/>
    <w:basedOn w:val="Normal"/>
    <w:next w:val="Normal"/>
    <w:rsid w:val="00ED1841"/>
    <w:pPr>
      <w:keepNext/>
      <w:numPr>
        <w:numId w:val="5"/>
      </w:numPr>
      <w:spacing w:before="240"/>
    </w:pPr>
    <w:rPr>
      <w:b/>
      <w:sz w:val="32"/>
    </w:rPr>
  </w:style>
  <w:style w:type="paragraph" w:customStyle="1" w:styleId="Heading2-noTOC">
    <w:name w:val="Heading 2-no TOC"/>
    <w:basedOn w:val="Normal"/>
    <w:next w:val="Normal"/>
    <w:rsid w:val="00ED1841"/>
    <w:pPr>
      <w:keepNext/>
      <w:numPr>
        <w:ilvl w:val="1"/>
        <w:numId w:val="5"/>
      </w:numPr>
      <w:spacing w:before="240"/>
    </w:pPr>
    <w:rPr>
      <w:b/>
      <w:spacing w:val="10"/>
      <w:sz w:val="28"/>
    </w:rPr>
  </w:style>
  <w:style w:type="paragraph" w:customStyle="1" w:styleId="Heading3-noTOC">
    <w:name w:val="Heading 3-no TOC"/>
    <w:basedOn w:val="Normal"/>
    <w:next w:val="Normal"/>
    <w:rsid w:val="00ED1841"/>
    <w:pPr>
      <w:keepNext/>
      <w:numPr>
        <w:ilvl w:val="2"/>
        <w:numId w:val="5"/>
      </w:numPr>
      <w:spacing w:before="240"/>
    </w:pPr>
    <w:rPr>
      <w:b/>
      <w:sz w:val="24"/>
    </w:rPr>
  </w:style>
  <w:style w:type="paragraph" w:customStyle="1" w:styleId="Heading4-noTOC">
    <w:name w:val="Heading 4-no TOC"/>
    <w:basedOn w:val="Normal"/>
    <w:next w:val="Normal"/>
    <w:rsid w:val="00ED1841"/>
    <w:pPr>
      <w:keepNext/>
      <w:numPr>
        <w:ilvl w:val="3"/>
        <w:numId w:val="5"/>
      </w:numPr>
      <w:spacing w:before="240"/>
    </w:pPr>
    <w:rPr>
      <w:b/>
      <w:i/>
      <w:sz w:val="24"/>
    </w:rPr>
  </w:style>
  <w:style w:type="paragraph" w:customStyle="1" w:styleId="Heading5-noTOC">
    <w:name w:val="Heading 5-no TOC"/>
    <w:basedOn w:val="Normal"/>
    <w:next w:val="Normal"/>
    <w:semiHidden/>
    <w:rsid w:val="00ED1841"/>
    <w:pPr>
      <w:keepNext/>
      <w:numPr>
        <w:ilvl w:val="4"/>
        <w:numId w:val="5"/>
      </w:numPr>
      <w:spacing w:before="240"/>
    </w:pPr>
    <w:rPr>
      <w:b/>
      <w:i/>
      <w:sz w:val="24"/>
      <w:u w:val="single"/>
    </w:rPr>
  </w:style>
  <w:style w:type="paragraph" w:customStyle="1" w:styleId="Heading6-noTOC">
    <w:name w:val="Heading 6-no TOC"/>
    <w:basedOn w:val="Normal"/>
    <w:next w:val="Normal"/>
    <w:semiHidden/>
    <w:rsid w:val="00ED1841"/>
    <w:pPr>
      <w:keepNext/>
      <w:numPr>
        <w:ilvl w:val="5"/>
        <w:numId w:val="5"/>
      </w:numPr>
      <w:spacing w:before="240"/>
    </w:pPr>
    <w:rPr>
      <w:sz w:val="24"/>
    </w:rPr>
  </w:style>
  <w:style w:type="paragraph" w:customStyle="1" w:styleId="Heading7-noTOC">
    <w:name w:val="Heading 7-no TOC"/>
    <w:basedOn w:val="Normal"/>
    <w:next w:val="Normal"/>
    <w:semiHidden/>
    <w:rsid w:val="00ED1841"/>
    <w:pPr>
      <w:keepNext/>
      <w:numPr>
        <w:ilvl w:val="6"/>
        <w:numId w:val="5"/>
      </w:numPr>
      <w:spacing w:before="240"/>
    </w:pPr>
    <w:rPr>
      <w:i/>
    </w:rPr>
  </w:style>
  <w:style w:type="paragraph" w:customStyle="1" w:styleId="Heading8-noTOC">
    <w:name w:val="Heading 8-no TOC"/>
    <w:basedOn w:val="Normal"/>
    <w:next w:val="Normal"/>
    <w:semiHidden/>
    <w:rsid w:val="00ED1841"/>
    <w:pPr>
      <w:keepNext/>
      <w:numPr>
        <w:ilvl w:val="7"/>
        <w:numId w:val="5"/>
      </w:numPr>
      <w:spacing w:before="240"/>
    </w:pPr>
    <w:rPr>
      <w:i/>
      <w:sz w:val="24"/>
      <w:u w:val="single"/>
    </w:rPr>
  </w:style>
  <w:style w:type="paragraph" w:customStyle="1" w:styleId="Heading9-noTOC">
    <w:name w:val="Heading 9-no TOC"/>
    <w:basedOn w:val="Normal"/>
    <w:next w:val="Normal"/>
    <w:semiHidden/>
    <w:rsid w:val="00ED1841"/>
    <w:pPr>
      <w:keepNext/>
      <w:numPr>
        <w:ilvl w:val="8"/>
        <w:numId w:val="5"/>
      </w:numPr>
      <w:spacing w:before="240"/>
    </w:pPr>
    <w:rPr>
      <w:b/>
    </w:rPr>
  </w:style>
  <w:style w:type="numbering" w:customStyle="1" w:styleId="Headings-noTOC">
    <w:name w:val="Headings-no TOC"/>
    <w:basedOn w:val="NoList"/>
    <w:rsid w:val="00ED1841"/>
    <w:pPr>
      <w:numPr>
        <w:numId w:val="5"/>
      </w:numPr>
    </w:pPr>
  </w:style>
  <w:style w:type="character" w:customStyle="1" w:styleId="Num-Heading1Char">
    <w:name w:val="Num-Heading 1 Char"/>
    <w:basedOn w:val="DefaultParagraphFont"/>
    <w:link w:val="Num-Heading1"/>
    <w:rsid w:val="00933F2E"/>
    <w:rPr>
      <w:rFonts w:ascii="Arial" w:hAnsi="Arial" w:cs="Arial"/>
      <w:b/>
      <w:sz w:val="32"/>
      <w:szCs w:val="22"/>
    </w:rPr>
  </w:style>
  <w:style w:type="paragraph" w:customStyle="1" w:styleId="SectionDivider">
    <w:name w:val="Section Divider"/>
    <w:basedOn w:val="Heading1"/>
    <w:link w:val="SectionDividerChar"/>
    <w:rsid w:val="00ED1841"/>
    <w:pPr>
      <w:keepLines/>
      <w:spacing w:before="2840" w:after="0"/>
      <w:ind w:left="1426"/>
      <w:outlineLvl w:val="9"/>
    </w:pPr>
    <w:rPr>
      <w:snapToGrid w:val="0"/>
      <w:szCs w:val="32"/>
    </w:rPr>
  </w:style>
  <w:style w:type="character" w:customStyle="1" w:styleId="SectionDividerChar">
    <w:name w:val="Section Divider Char"/>
    <w:basedOn w:val="DefaultParagraphFont"/>
    <w:link w:val="SectionDivider"/>
    <w:rsid w:val="00ED1841"/>
    <w:rPr>
      <w:rFonts w:ascii="Arial" w:hAnsi="Arial" w:cs="Arial"/>
      <w:b/>
      <w:snapToGrid w:val="0"/>
      <w:sz w:val="32"/>
      <w:szCs w:val="32"/>
    </w:rPr>
  </w:style>
  <w:style w:type="paragraph" w:styleId="ListBullet2">
    <w:name w:val="List Bullet 2"/>
    <w:basedOn w:val="Normal"/>
    <w:locked/>
    <w:rsid w:val="00D53495"/>
    <w:pPr>
      <w:numPr>
        <w:numId w:val="6"/>
      </w:numPr>
      <w:spacing w:after="0"/>
    </w:pPr>
    <w:rPr>
      <w:rFonts w:cs="Times New Roman"/>
      <w:sz w:val="24"/>
      <w:szCs w:val="24"/>
    </w:rPr>
  </w:style>
  <w:style w:type="paragraph" w:styleId="TOC4">
    <w:name w:val="toc 4"/>
    <w:basedOn w:val="Normal"/>
    <w:next w:val="Normal"/>
    <w:uiPriority w:val="39"/>
    <w:locked/>
    <w:rsid w:val="00ED1841"/>
    <w:pPr>
      <w:tabs>
        <w:tab w:val="right" w:leader="dot" w:pos="9360"/>
      </w:tabs>
      <w:spacing w:after="80"/>
      <w:ind w:left="2860" w:right="720" w:hanging="890"/>
    </w:pPr>
    <w:rPr>
      <w:noProof/>
    </w:rPr>
  </w:style>
  <w:style w:type="paragraph" w:styleId="TOC5">
    <w:name w:val="toc 5"/>
    <w:basedOn w:val="Normal"/>
    <w:next w:val="Normal"/>
    <w:locked/>
    <w:rsid w:val="00ED1841"/>
    <w:pPr>
      <w:tabs>
        <w:tab w:val="left" w:pos="2160"/>
        <w:tab w:val="right" w:leader="dot" w:pos="9000"/>
      </w:tabs>
      <w:spacing w:after="80"/>
      <w:ind w:left="2160" w:hanging="1195"/>
    </w:pPr>
    <w:rPr>
      <w:noProof/>
    </w:rPr>
  </w:style>
  <w:style w:type="paragraph" w:styleId="TOC6">
    <w:name w:val="toc 6"/>
    <w:basedOn w:val="Normal"/>
    <w:next w:val="Normal"/>
    <w:locked/>
    <w:rsid w:val="00ED1841"/>
    <w:pPr>
      <w:tabs>
        <w:tab w:val="left" w:pos="2610"/>
        <w:tab w:val="right" w:leader="dot" w:pos="9000"/>
      </w:tabs>
      <w:spacing w:after="80"/>
      <w:ind w:left="2606" w:hanging="1411"/>
    </w:pPr>
    <w:rPr>
      <w:noProof/>
    </w:rPr>
  </w:style>
  <w:style w:type="paragraph" w:styleId="TOC7">
    <w:name w:val="toc 7"/>
    <w:basedOn w:val="Normal"/>
    <w:next w:val="Normal"/>
    <w:locked/>
    <w:rsid w:val="00ED1841"/>
    <w:pPr>
      <w:tabs>
        <w:tab w:val="left" w:pos="3060"/>
        <w:tab w:val="right" w:leader="dot" w:pos="9000"/>
      </w:tabs>
      <w:spacing w:after="80"/>
      <w:ind w:left="3067" w:hanging="1627"/>
    </w:pPr>
    <w:rPr>
      <w:noProof/>
    </w:rPr>
  </w:style>
  <w:style w:type="paragraph" w:styleId="TOC8">
    <w:name w:val="toc 8"/>
    <w:basedOn w:val="Normal"/>
    <w:next w:val="Normal"/>
    <w:locked/>
    <w:rsid w:val="00ED1841"/>
    <w:pPr>
      <w:tabs>
        <w:tab w:val="left" w:pos="3510"/>
        <w:tab w:val="right" w:leader="dot" w:pos="9000"/>
      </w:tabs>
      <w:spacing w:after="80"/>
      <w:ind w:left="3514" w:hanging="1829"/>
    </w:pPr>
    <w:rPr>
      <w:noProof/>
    </w:rPr>
  </w:style>
  <w:style w:type="paragraph" w:styleId="TOC9">
    <w:name w:val="toc 9"/>
    <w:basedOn w:val="Normal"/>
    <w:next w:val="Normal"/>
    <w:locked/>
    <w:rsid w:val="00ED1841"/>
    <w:pPr>
      <w:tabs>
        <w:tab w:val="left" w:pos="4050"/>
        <w:tab w:val="right" w:pos="9000"/>
      </w:tabs>
      <w:spacing w:after="80"/>
      <w:ind w:left="4061" w:hanging="2074"/>
    </w:pPr>
    <w:rPr>
      <w:noProof/>
    </w:rPr>
  </w:style>
  <w:style w:type="paragraph" w:styleId="Caption">
    <w:name w:val="caption"/>
    <w:basedOn w:val="Normal"/>
    <w:next w:val="Normal"/>
    <w:link w:val="CaptionChar"/>
    <w:uiPriority w:val="99"/>
    <w:unhideWhenUsed/>
    <w:qFormat/>
    <w:locked/>
    <w:rsid w:val="00FE2AD7"/>
    <w:pPr>
      <w:spacing w:after="200"/>
    </w:pPr>
    <w:rPr>
      <w:b/>
      <w:bCs/>
      <w:color w:val="4F81BD" w:themeColor="accent1"/>
      <w:sz w:val="18"/>
      <w:szCs w:val="18"/>
    </w:rPr>
  </w:style>
  <w:style w:type="paragraph" w:styleId="TableofFigures">
    <w:name w:val="table of figures"/>
    <w:aliases w:val="Table of Figures-A4"/>
    <w:basedOn w:val="Normal"/>
    <w:next w:val="Normal"/>
    <w:uiPriority w:val="99"/>
    <w:locked/>
    <w:rsid w:val="00ED1841"/>
    <w:pPr>
      <w:tabs>
        <w:tab w:val="left" w:pos="1710"/>
        <w:tab w:val="right" w:leader="dot" w:pos="9350"/>
      </w:tabs>
      <w:ind w:left="1253" w:right="720" w:hanging="1253"/>
    </w:pPr>
    <w:rPr>
      <w:noProof/>
      <w:snapToGrid w:val="0"/>
    </w:rPr>
  </w:style>
  <w:style w:type="character" w:customStyle="1" w:styleId="bullet1Char">
    <w:name w:val="bullet 1 Char"/>
    <w:basedOn w:val="DefaultParagraphFont"/>
    <w:link w:val="bullet15"/>
    <w:rsid w:val="00ED1841"/>
    <w:rPr>
      <w:rFonts w:ascii="Arial" w:hAnsi="Arial" w:cs="Arial"/>
      <w:sz w:val="22"/>
      <w:szCs w:val="22"/>
    </w:rPr>
  </w:style>
  <w:style w:type="paragraph" w:customStyle="1" w:styleId="TableNumberedList">
    <w:name w:val="Table Numbered List"/>
    <w:basedOn w:val="Normal"/>
    <w:next w:val="Normal"/>
    <w:link w:val="TableNumberedListChar"/>
    <w:qFormat/>
    <w:rsid w:val="000A2B43"/>
    <w:pPr>
      <w:keepNext/>
      <w:numPr>
        <w:numId w:val="7"/>
      </w:numPr>
      <w:spacing w:before="120"/>
    </w:pPr>
    <w:rPr>
      <w:b/>
      <w:sz w:val="20"/>
    </w:rPr>
  </w:style>
  <w:style w:type="character" w:customStyle="1" w:styleId="TableNumberedListChar">
    <w:name w:val="Table Numbered List Char"/>
    <w:basedOn w:val="DefaultParagraphFont"/>
    <w:link w:val="TableNumberedList"/>
    <w:rsid w:val="00EB0F70"/>
    <w:rPr>
      <w:rFonts w:ascii="Arial" w:hAnsi="Arial" w:cs="Arial"/>
      <w:b/>
      <w:szCs w:val="22"/>
    </w:rPr>
  </w:style>
  <w:style w:type="paragraph" w:customStyle="1" w:styleId="TableBullet1">
    <w:name w:val="Table Bullet1"/>
    <w:basedOn w:val="Normal"/>
    <w:link w:val="TableBullet1Char"/>
    <w:rsid w:val="00ED1841"/>
    <w:pPr>
      <w:numPr>
        <w:numId w:val="8"/>
      </w:numPr>
      <w:spacing w:before="40" w:after="40"/>
    </w:pPr>
    <w:rPr>
      <w:sz w:val="20"/>
    </w:rPr>
  </w:style>
  <w:style w:type="paragraph" w:customStyle="1" w:styleId="TableBullet3">
    <w:name w:val="Table Bullet3"/>
    <w:basedOn w:val="Normal"/>
    <w:rsid w:val="00ED1841"/>
    <w:pPr>
      <w:numPr>
        <w:ilvl w:val="4"/>
        <w:numId w:val="8"/>
      </w:numPr>
      <w:spacing w:before="40" w:after="40"/>
    </w:pPr>
    <w:rPr>
      <w:sz w:val="20"/>
    </w:rPr>
  </w:style>
  <w:style w:type="paragraph" w:customStyle="1" w:styleId="TableBullet4">
    <w:name w:val="Table Bullet4"/>
    <w:basedOn w:val="Normal"/>
    <w:rsid w:val="00ED1841"/>
    <w:pPr>
      <w:numPr>
        <w:ilvl w:val="6"/>
        <w:numId w:val="8"/>
      </w:numPr>
      <w:spacing w:before="40" w:after="40"/>
    </w:pPr>
    <w:rPr>
      <w:sz w:val="20"/>
    </w:rPr>
  </w:style>
  <w:style w:type="paragraph" w:customStyle="1" w:styleId="TableBullet2">
    <w:name w:val="Table Bullet2"/>
    <w:basedOn w:val="Normal"/>
    <w:rsid w:val="00ED1841"/>
    <w:pPr>
      <w:numPr>
        <w:ilvl w:val="2"/>
        <w:numId w:val="8"/>
      </w:numPr>
      <w:spacing w:before="40" w:after="40"/>
    </w:pPr>
    <w:rPr>
      <w:sz w:val="20"/>
    </w:rPr>
  </w:style>
  <w:style w:type="paragraph" w:customStyle="1" w:styleId="NumberedList">
    <w:name w:val="Numbered List"/>
    <w:basedOn w:val="Normal"/>
    <w:rsid w:val="00ED1841"/>
    <w:pPr>
      <w:numPr>
        <w:numId w:val="9"/>
      </w:numPr>
    </w:pPr>
    <w:rPr>
      <w:rFonts w:eastAsia="MS Mincho" w:cs="Times New Roman"/>
      <w:szCs w:val="20"/>
    </w:rPr>
  </w:style>
  <w:style w:type="paragraph" w:customStyle="1" w:styleId="TableBullet1indent">
    <w:name w:val="Table Bullet1 indent"/>
    <w:basedOn w:val="Normal"/>
    <w:rsid w:val="00ED1841"/>
    <w:pPr>
      <w:numPr>
        <w:ilvl w:val="1"/>
        <w:numId w:val="8"/>
      </w:numPr>
      <w:spacing w:before="40" w:after="40"/>
    </w:pPr>
    <w:rPr>
      <w:sz w:val="20"/>
    </w:rPr>
  </w:style>
  <w:style w:type="paragraph" w:customStyle="1" w:styleId="TableBullet2indent">
    <w:name w:val="Table Bullet2 indent"/>
    <w:basedOn w:val="Normal"/>
    <w:rsid w:val="00ED1841"/>
    <w:pPr>
      <w:numPr>
        <w:ilvl w:val="3"/>
        <w:numId w:val="8"/>
      </w:numPr>
      <w:spacing w:before="40" w:after="40"/>
    </w:pPr>
    <w:rPr>
      <w:sz w:val="20"/>
    </w:rPr>
  </w:style>
  <w:style w:type="paragraph" w:customStyle="1" w:styleId="TableBullet3indent">
    <w:name w:val="Table Bullet3 indent"/>
    <w:basedOn w:val="Normal"/>
    <w:rsid w:val="00ED1841"/>
    <w:pPr>
      <w:numPr>
        <w:ilvl w:val="5"/>
        <w:numId w:val="8"/>
      </w:numPr>
      <w:spacing w:before="40" w:after="40"/>
    </w:pPr>
    <w:rPr>
      <w:sz w:val="20"/>
    </w:rPr>
  </w:style>
  <w:style w:type="paragraph" w:customStyle="1" w:styleId="TableBullet4indent">
    <w:name w:val="Table Bullet4 indent"/>
    <w:basedOn w:val="Normal"/>
    <w:rsid w:val="00ED1841"/>
    <w:pPr>
      <w:numPr>
        <w:ilvl w:val="7"/>
        <w:numId w:val="8"/>
      </w:numPr>
      <w:spacing w:before="40" w:after="40"/>
    </w:pPr>
    <w:rPr>
      <w:sz w:val="20"/>
    </w:rPr>
  </w:style>
  <w:style w:type="paragraph" w:customStyle="1" w:styleId="TableBullet5">
    <w:name w:val="Table Bullet5"/>
    <w:basedOn w:val="Normal"/>
    <w:rsid w:val="00ED1841"/>
    <w:pPr>
      <w:numPr>
        <w:ilvl w:val="8"/>
        <w:numId w:val="8"/>
      </w:numPr>
      <w:spacing w:before="40" w:after="40"/>
    </w:pPr>
    <w:rPr>
      <w:sz w:val="20"/>
    </w:rPr>
  </w:style>
  <w:style w:type="numbering" w:customStyle="1" w:styleId="TableBullets">
    <w:name w:val="Table Bullets"/>
    <w:basedOn w:val="NoList"/>
    <w:semiHidden/>
    <w:rsid w:val="00ED1841"/>
    <w:pPr>
      <w:numPr>
        <w:numId w:val="8"/>
      </w:numPr>
    </w:pPr>
  </w:style>
  <w:style w:type="paragraph" w:customStyle="1" w:styleId="TableText">
    <w:name w:val="Table Text"/>
    <w:aliases w:val="table text,tt"/>
    <w:basedOn w:val="Normal"/>
    <w:link w:val="TableTextChar"/>
    <w:rsid w:val="00ED1841"/>
    <w:pPr>
      <w:spacing w:before="40" w:after="40"/>
    </w:pPr>
    <w:rPr>
      <w:sz w:val="20"/>
    </w:rPr>
  </w:style>
  <w:style w:type="character" w:customStyle="1" w:styleId="TableTextChar">
    <w:name w:val="Table Text Char"/>
    <w:aliases w:val="table text Char,tt Char"/>
    <w:basedOn w:val="DefaultParagraphFont"/>
    <w:link w:val="TableText"/>
    <w:rsid w:val="00ED1841"/>
    <w:rPr>
      <w:rFonts w:ascii="Arial" w:hAnsi="Arial" w:cs="Arial"/>
      <w:szCs w:val="22"/>
    </w:rPr>
  </w:style>
  <w:style w:type="paragraph" w:customStyle="1" w:styleId="FigureNumberedList">
    <w:name w:val="Figure Numbered List"/>
    <w:basedOn w:val="Normal"/>
    <w:next w:val="Figure"/>
    <w:link w:val="FigureNumberedListChar"/>
    <w:rsid w:val="00ED1841"/>
    <w:pPr>
      <w:keepNext/>
      <w:keepLines/>
      <w:numPr>
        <w:numId w:val="10"/>
      </w:numPr>
    </w:pPr>
    <w:rPr>
      <w:b/>
      <w:sz w:val="20"/>
    </w:rPr>
  </w:style>
  <w:style w:type="character" w:customStyle="1" w:styleId="FigureNumberedListChar">
    <w:name w:val="Figure Numbered List Char"/>
    <w:basedOn w:val="DefaultParagraphFont"/>
    <w:link w:val="FigureNumberedList"/>
    <w:rsid w:val="00080F46"/>
    <w:rPr>
      <w:rFonts w:ascii="Arial" w:hAnsi="Arial" w:cs="Arial"/>
      <w:b/>
      <w:szCs w:val="22"/>
    </w:rPr>
  </w:style>
  <w:style w:type="character" w:customStyle="1" w:styleId="ListParagraphChar">
    <w:name w:val="List Paragraph Char"/>
    <w:link w:val="ListParagraph"/>
    <w:uiPriority w:val="34"/>
    <w:rsid w:val="00CB0D27"/>
    <w:rPr>
      <w:rFonts w:ascii="Arial" w:eastAsia="MS Mincho" w:hAnsi="Arial" w:cs="Arial"/>
      <w:sz w:val="22"/>
      <w:szCs w:val="22"/>
    </w:rPr>
  </w:style>
  <w:style w:type="paragraph" w:customStyle="1" w:styleId="1stBulletendoflist">
    <w:name w:val="1stBulletendoflist"/>
    <w:basedOn w:val="Normal"/>
    <w:rsid w:val="00CB0D27"/>
    <w:pPr>
      <w:numPr>
        <w:numId w:val="11"/>
      </w:numPr>
      <w:spacing w:after="0"/>
      <w:jc w:val="both"/>
    </w:pPr>
    <w:rPr>
      <w:rFonts w:cs="Times New Roman"/>
      <w:sz w:val="20"/>
      <w:szCs w:val="24"/>
    </w:rPr>
  </w:style>
  <w:style w:type="character" w:customStyle="1" w:styleId="DeltaViewDeletion">
    <w:name w:val="DeltaView Deletion"/>
    <w:rsid w:val="00CB0D27"/>
    <w:rPr>
      <w:strike/>
      <w:color w:val="FF0000"/>
      <w:spacing w:val="0"/>
    </w:rPr>
  </w:style>
  <w:style w:type="paragraph" w:styleId="ListContinue2">
    <w:name w:val="List Continue 2"/>
    <w:basedOn w:val="Normal"/>
    <w:locked/>
    <w:rsid w:val="007D69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Pr>
      <w:rFonts w:ascii="CG Times (W1)" w:hAnsi="CG Times (W1)" w:cs="Times New Roman"/>
      <w:noProof/>
      <w:sz w:val="20"/>
      <w:szCs w:val="20"/>
    </w:rPr>
  </w:style>
  <w:style w:type="paragraph" w:styleId="BodyTextIndent3">
    <w:name w:val="Body Text Indent 3"/>
    <w:basedOn w:val="Normal"/>
    <w:link w:val="BodyTextIndent3Char"/>
    <w:uiPriority w:val="99"/>
    <w:semiHidden/>
    <w:unhideWhenUsed/>
    <w:locked/>
    <w:rsid w:val="00434CF7"/>
    <w:pPr>
      <w:ind w:left="360"/>
    </w:pPr>
    <w:rPr>
      <w:sz w:val="16"/>
      <w:szCs w:val="16"/>
    </w:rPr>
  </w:style>
  <w:style w:type="character" w:customStyle="1" w:styleId="BodyTextIndent3Char">
    <w:name w:val="Body Text Indent 3 Char"/>
    <w:basedOn w:val="DefaultParagraphFont"/>
    <w:link w:val="BodyTextIndent3"/>
    <w:uiPriority w:val="99"/>
    <w:semiHidden/>
    <w:rsid w:val="00434CF7"/>
    <w:rPr>
      <w:rFonts w:ascii="Arial" w:eastAsia="MS Mincho" w:hAnsi="Arial" w:cs="Arial"/>
      <w:sz w:val="16"/>
      <w:szCs w:val="16"/>
    </w:rPr>
  </w:style>
  <w:style w:type="character" w:customStyle="1" w:styleId="deltaviewinsertion">
    <w:name w:val="deltaviewinsertion"/>
    <w:rsid w:val="006E76D4"/>
    <w:rPr>
      <w:color w:val="0000FF"/>
      <w:spacing w:val="0"/>
      <w:u w:val="single"/>
    </w:rPr>
  </w:style>
  <w:style w:type="character" w:customStyle="1" w:styleId="Num-Heading4Char">
    <w:name w:val="Num-Heading 4 Char"/>
    <w:basedOn w:val="DefaultParagraphFont"/>
    <w:link w:val="Num-Heading4"/>
    <w:rsid w:val="007C7ECF"/>
    <w:rPr>
      <w:rFonts w:ascii="Arial" w:hAnsi="Arial" w:cs="Arial"/>
      <w:b/>
      <w:i/>
      <w:sz w:val="24"/>
      <w:szCs w:val="22"/>
      <w:lang w:val="en-GB"/>
    </w:rPr>
  </w:style>
  <w:style w:type="paragraph" w:customStyle="1" w:styleId="NormalIndent1">
    <w:name w:val="Normal Indent1"/>
    <w:basedOn w:val="Normal"/>
    <w:rsid w:val="00C02665"/>
    <w:pPr>
      <w:spacing w:after="0"/>
      <w:ind w:left="720"/>
      <w:jc w:val="both"/>
    </w:pPr>
    <w:rPr>
      <w:rFonts w:ascii="Palatino" w:hAnsi="Palatino" w:cs="Palatino"/>
      <w:sz w:val="24"/>
      <w:szCs w:val="24"/>
    </w:rPr>
  </w:style>
  <w:style w:type="paragraph" w:styleId="List2">
    <w:name w:val="List 2"/>
    <w:basedOn w:val="Normal"/>
    <w:uiPriority w:val="99"/>
    <w:semiHidden/>
    <w:unhideWhenUsed/>
    <w:locked/>
    <w:rsid w:val="002B3BB5"/>
    <w:pPr>
      <w:ind w:left="720" w:hanging="360"/>
      <w:contextualSpacing/>
    </w:pPr>
  </w:style>
  <w:style w:type="character" w:customStyle="1" w:styleId="DeltaViewInsertion0">
    <w:name w:val="DeltaView Insertion"/>
    <w:rsid w:val="002B3BB5"/>
    <w:rPr>
      <w:color w:val="0000FF"/>
      <w:spacing w:val="0"/>
      <w:u w:val="double"/>
    </w:rPr>
  </w:style>
  <w:style w:type="paragraph" w:customStyle="1" w:styleId="Bulleted-ListBlockText">
    <w:name w:val="Bulleted-List (Block Text)"/>
    <w:basedOn w:val="Normal"/>
    <w:qFormat/>
    <w:rsid w:val="002B3BB5"/>
    <w:pPr>
      <w:numPr>
        <w:numId w:val="12"/>
      </w:numPr>
      <w:spacing w:before="60" w:after="60"/>
      <w:ind w:left="720"/>
    </w:pPr>
    <w:rPr>
      <w:rFonts w:ascii="Calibri" w:hAnsi="Calibri" w:cs="Times New Roman"/>
      <w:sz w:val="18"/>
      <w:szCs w:val="20"/>
    </w:rPr>
  </w:style>
  <w:style w:type="paragraph" w:customStyle="1" w:styleId="ArrowedSub-List">
    <w:name w:val="Arrowed Sub-List"/>
    <w:basedOn w:val="Normal"/>
    <w:link w:val="ArrowedSub-ListChar"/>
    <w:rsid w:val="002B3BB5"/>
    <w:pPr>
      <w:numPr>
        <w:ilvl w:val="2"/>
        <w:numId w:val="14"/>
      </w:numPr>
      <w:spacing w:before="120"/>
      <w:contextualSpacing/>
    </w:pPr>
    <w:rPr>
      <w:rFonts w:ascii="Calibri" w:hAnsi="Calibri" w:cs="Times New Roman"/>
      <w:sz w:val="20"/>
      <w:szCs w:val="20"/>
    </w:rPr>
  </w:style>
  <w:style w:type="character" w:customStyle="1" w:styleId="ArrowedSub-ListChar">
    <w:name w:val="Arrowed Sub-List Char"/>
    <w:link w:val="ArrowedSub-List"/>
    <w:rsid w:val="002B3BB5"/>
    <w:rPr>
      <w:rFonts w:ascii="Calibri" w:hAnsi="Calibri"/>
    </w:rPr>
  </w:style>
  <w:style w:type="paragraph" w:customStyle="1" w:styleId="DELIVERABLE">
    <w:name w:val="DELIVERABLE"/>
    <w:basedOn w:val="Bulleted-ListBlockText"/>
    <w:link w:val="DELIVERABLEChar"/>
    <w:qFormat/>
    <w:rsid w:val="002B3BB5"/>
    <w:pPr>
      <w:numPr>
        <w:numId w:val="13"/>
      </w:numPr>
      <w:ind w:left="360"/>
      <w:jc w:val="both"/>
    </w:pPr>
    <w:rPr>
      <w:sz w:val="20"/>
    </w:rPr>
  </w:style>
  <w:style w:type="character" w:customStyle="1" w:styleId="DELIVERABLEChar">
    <w:name w:val="DELIVERABLE Char"/>
    <w:link w:val="DELIVERABLE"/>
    <w:rsid w:val="002B3BB5"/>
    <w:rPr>
      <w:rFonts w:ascii="Calibri" w:hAnsi="Calibri"/>
    </w:rPr>
  </w:style>
  <w:style w:type="paragraph" w:customStyle="1" w:styleId="RFPNormalText">
    <w:name w:val="RFP_Normal_Text"/>
    <w:basedOn w:val="Normal"/>
    <w:link w:val="RFPNormalTextChar"/>
    <w:qFormat/>
    <w:rsid w:val="002B3BB5"/>
    <w:pPr>
      <w:spacing w:after="240"/>
    </w:pPr>
    <w:rPr>
      <w:rFonts w:ascii="Calibri" w:hAnsi="Calibri" w:cs="Times New Roman"/>
      <w:sz w:val="20"/>
      <w:szCs w:val="20"/>
    </w:rPr>
  </w:style>
  <w:style w:type="paragraph" w:customStyle="1" w:styleId="RFPGrayBullet">
    <w:name w:val="RFP_Gray_Bullet"/>
    <w:basedOn w:val="Bulleted-ListBlockText"/>
    <w:link w:val="RFPGrayBulletChar"/>
    <w:qFormat/>
    <w:rsid w:val="002B3BB5"/>
    <w:pPr>
      <w:ind w:left="270" w:hanging="270"/>
      <w:jc w:val="both"/>
    </w:pPr>
    <w:rPr>
      <w:sz w:val="20"/>
    </w:rPr>
  </w:style>
  <w:style w:type="character" w:customStyle="1" w:styleId="RFPNormalTextChar">
    <w:name w:val="RFP_Normal_Text Char"/>
    <w:link w:val="RFPNormalText"/>
    <w:rsid w:val="002B3BB5"/>
    <w:rPr>
      <w:rFonts w:ascii="Calibri" w:hAnsi="Calibri"/>
    </w:rPr>
  </w:style>
  <w:style w:type="character" w:customStyle="1" w:styleId="RFPGrayBulletChar">
    <w:name w:val="RFP_Gray_Bullet Char"/>
    <w:link w:val="RFPGrayBullet"/>
    <w:rsid w:val="002B3BB5"/>
    <w:rPr>
      <w:rFonts w:ascii="Calibri" w:hAnsi="Calibri"/>
    </w:rPr>
  </w:style>
  <w:style w:type="paragraph" w:customStyle="1" w:styleId="bullet2">
    <w:name w:val="bullet 2"/>
    <w:basedOn w:val="Normal"/>
    <w:rsid w:val="00ED1841"/>
    <w:pPr>
      <w:numPr>
        <w:ilvl w:val="2"/>
        <w:numId w:val="4"/>
      </w:numPr>
    </w:pPr>
  </w:style>
  <w:style w:type="paragraph" w:customStyle="1" w:styleId="bullet3">
    <w:name w:val="bullet 3"/>
    <w:basedOn w:val="Normal"/>
    <w:rsid w:val="00ED1841"/>
    <w:pPr>
      <w:numPr>
        <w:ilvl w:val="4"/>
        <w:numId w:val="4"/>
      </w:numPr>
    </w:pPr>
  </w:style>
  <w:style w:type="paragraph" w:customStyle="1" w:styleId="bulletindent1">
    <w:name w:val="bullet indent 1"/>
    <w:basedOn w:val="Normal"/>
    <w:rsid w:val="00ED1841"/>
    <w:pPr>
      <w:numPr>
        <w:ilvl w:val="1"/>
        <w:numId w:val="4"/>
      </w:numPr>
    </w:pPr>
  </w:style>
  <w:style w:type="paragraph" w:customStyle="1" w:styleId="bullet4">
    <w:name w:val="bullet 4"/>
    <w:basedOn w:val="Normal"/>
    <w:rsid w:val="00ED1841"/>
    <w:pPr>
      <w:numPr>
        <w:ilvl w:val="6"/>
        <w:numId w:val="4"/>
      </w:numPr>
    </w:pPr>
  </w:style>
  <w:style w:type="paragraph" w:customStyle="1" w:styleId="bulletindent2">
    <w:name w:val="bullet indent 2"/>
    <w:basedOn w:val="bullet2"/>
    <w:rsid w:val="00ED1841"/>
    <w:pPr>
      <w:numPr>
        <w:ilvl w:val="3"/>
      </w:numPr>
    </w:pPr>
  </w:style>
  <w:style w:type="paragraph" w:customStyle="1" w:styleId="bulletindent3">
    <w:name w:val="bullet indent 3"/>
    <w:basedOn w:val="bullet3"/>
    <w:rsid w:val="00ED1841"/>
    <w:pPr>
      <w:numPr>
        <w:ilvl w:val="5"/>
      </w:numPr>
    </w:pPr>
  </w:style>
  <w:style w:type="paragraph" w:customStyle="1" w:styleId="bulletindent4">
    <w:name w:val="bullet indent 4"/>
    <w:basedOn w:val="bullet4"/>
    <w:rsid w:val="00ED1841"/>
    <w:pPr>
      <w:numPr>
        <w:ilvl w:val="7"/>
      </w:numPr>
    </w:pPr>
  </w:style>
  <w:style w:type="paragraph" w:customStyle="1" w:styleId="bullet5">
    <w:name w:val="bullet 5"/>
    <w:basedOn w:val="Normal"/>
    <w:rsid w:val="00ED1841"/>
    <w:pPr>
      <w:numPr>
        <w:ilvl w:val="8"/>
        <w:numId w:val="4"/>
      </w:numPr>
    </w:pPr>
  </w:style>
  <w:style w:type="paragraph" w:customStyle="1" w:styleId="Note">
    <w:name w:val="Note"/>
    <w:basedOn w:val="Normal"/>
    <w:rsid w:val="00ED1841"/>
    <w:pPr>
      <w:spacing w:before="60" w:after="240"/>
    </w:pPr>
    <w:rPr>
      <w:sz w:val="18"/>
    </w:rPr>
  </w:style>
  <w:style w:type="paragraph" w:customStyle="1" w:styleId="Source">
    <w:name w:val="Source"/>
    <w:basedOn w:val="Normal"/>
    <w:next w:val="Normal"/>
    <w:rsid w:val="00ED1841"/>
    <w:pPr>
      <w:spacing w:before="60" w:after="240"/>
      <w:jc w:val="right"/>
    </w:pPr>
    <w:rPr>
      <w:sz w:val="18"/>
    </w:rPr>
  </w:style>
  <w:style w:type="paragraph" w:customStyle="1" w:styleId="Figure">
    <w:name w:val="Figure"/>
    <w:basedOn w:val="Normal"/>
    <w:next w:val="Source"/>
    <w:rsid w:val="00ED1841"/>
    <w:pPr>
      <w:jc w:val="center"/>
    </w:pPr>
    <w:rPr>
      <w:snapToGrid w:val="0"/>
      <w:sz w:val="16"/>
    </w:rPr>
  </w:style>
  <w:style w:type="paragraph" w:customStyle="1" w:styleId="BioName">
    <w:name w:val="BioName"/>
    <w:basedOn w:val="Normal"/>
    <w:next w:val="Normal"/>
    <w:rsid w:val="00ED1841"/>
    <w:pPr>
      <w:pageBreakBefore/>
      <w:pBdr>
        <w:bottom w:val="single" w:sz="6" w:space="0" w:color="auto"/>
      </w:pBdr>
      <w:spacing w:after="0"/>
    </w:pPr>
    <w:rPr>
      <w:b/>
      <w:sz w:val="24"/>
    </w:rPr>
  </w:style>
  <w:style w:type="paragraph" w:customStyle="1" w:styleId="BioName-nopgbreak">
    <w:name w:val="BioName-no pg break"/>
    <w:basedOn w:val="Normal"/>
    <w:next w:val="Normal"/>
    <w:rsid w:val="00ED1841"/>
    <w:pPr>
      <w:pBdr>
        <w:bottom w:val="single" w:sz="6" w:space="0" w:color="auto"/>
      </w:pBdr>
      <w:spacing w:after="0"/>
    </w:pPr>
    <w:rPr>
      <w:b/>
      <w:sz w:val="24"/>
    </w:rPr>
  </w:style>
  <w:style w:type="paragraph" w:customStyle="1" w:styleId="BioTitle">
    <w:name w:val="BioTitle"/>
    <w:basedOn w:val="Normal"/>
    <w:next w:val="Normal"/>
    <w:rsid w:val="00ED1841"/>
    <w:pPr>
      <w:spacing w:after="240"/>
    </w:pPr>
    <w:rPr>
      <w:i/>
      <w:sz w:val="24"/>
    </w:rPr>
  </w:style>
  <w:style w:type="paragraph" w:customStyle="1" w:styleId="Emphasize">
    <w:name w:val="Emphasize"/>
    <w:basedOn w:val="Normal"/>
    <w:next w:val="Normal"/>
    <w:rsid w:val="00ED1841"/>
    <w:pPr>
      <w:jc w:val="center"/>
    </w:pPr>
    <w:rPr>
      <w:b/>
      <w:snapToGrid w:val="0"/>
    </w:rPr>
  </w:style>
  <w:style w:type="paragraph" w:customStyle="1" w:styleId="Phase">
    <w:name w:val="Phase"/>
    <w:basedOn w:val="Normal"/>
    <w:next w:val="Normal"/>
    <w:rsid w:val="00ED1841"/>
    <w:pPr>
      <w:keepNext/>
      <w:numPr>
        <w:numId w:val="17"/>
      </w:numPr>
      <w:spacing w:before="240"/>
    </w:pPr>
    <w:rPr>
      <w:b/>
      <w:sz w:val="24"/>
    </w:rPr>
  </w:style>
  <w:style w:type="numbering" w:customStyle="1" w:styleId="PhasesTasksSteps">
    <w:name w:val="Phases Tasks Steps"/>
    <w:basedOn w:val="NoList"/>
    <w:semiHidden/>
    <w:rsid w:val="00ED1841"/>
    <w:pPr>
      <w:numPr>
        <w:numId w:val="17"/>
      </w:numPr>
    </w:pPr>
  </w:style>
  <w:style w:type="paragraph" w:customStyle="1" w:styleId="Step">
    <w:name w:val="Step"/>
    <w:basedOn w:val="Normal"/>
    <w:next w:val="Normal"/>
    <w:rsid w:val="00ED1841"/>
    <w:pPr>
      <w:keepNext/>
      <w:numPr>
        <w:ilvl w:val="2"/>
        <w:numId w:val="17"/>
      </w:numPr>
      <w:spacing w:before="240"/>
    </w:pPr>
    <w:rPr>
      <w:sz w:val="24"/>
    </w:rPr>
  </w:style>
  <w:style w:type="paragraph" w:customStyle="1" w:styleId="Num-Heading1-noTOC">
    <w:name w:val="Num-Heading 1-no TOC"/>
    <w:basedOn w:val="Num-Heading2-noTOC"/>
    <w:next w:val="Normal"/>
    <w:qFormat/>
    <w:rsid w:val="00ED1841"/>
    <w:pPr>
      <w:numPr>
        <w:ilvl w:val="0"/>
        <w:numId w:val="20"/>
      </w:numPr>
    </w:pPr>
  </w:style>
  <w:style w:type="paragraph" w:customStyle="1" w:styleId="Num-Heading2-noTOC">
    <w:name w:val="Num-Heading 2-no TOC"/>
    <w:basedOn w:val="Num-Heading2"/>
    <w:rsid w:val="00ED1841"/>
    <w:pPr>
      <w:numPr>
        <w:numId w:val="21"/>
      </w:numPr>
    </w:pPr>
  </w:style>
  <w:style w:type="paragraph" w:customStyle="1" w:styleId="Num-Heading3-noTOC">
    <w:name w:val="Num-Heading 3-no TOC"/>
    <w:basedOn w:val="Num-Heading3"/>
    <w:rsid w:val="00ED1841"/>
    <w:pPr>
      <w:numPr>
        <w:numId w:val="21"/>
      </w:numPr>
    </w:pPr>
    <w:rPr>
      <w:lang w:val="en-GB"/>
    </w:rPr>
  </w:style>
  <w:style w:type="paragraph" w:customStyle="1" w:styleId="Num-Heading4-noTOC">
    <w:name w:val="Num-Heading 4-no TOC"/>
    <w:basedOn w:val="Num-Heading4"/>
    <w:rsid w:val="00ED1841"/>
    <w:pPr>
      <w:numPr>
        <w:numId w:val="21"/>
      </w:numPr>
    </w:pPr>
  </w:style>
  <w:style w:type="paragraph" w:customStyle="1" w:styleId="Header-left">
    <w:name w:val="Header-left"/>
    <w:basedOn w:val="Normal"/>
    <w:rsid w:val="00ED1841"/>
    <w:pPr>
      <w:framePr w:w="3413" w:wrap="notBeside" w:vAnchor="page" w:hAnchor="page" w:x="1441" w:y="693"/>
      <w:spacing w:after="20"/>
    </w:pPr>
    <w:rPr>
      <w:sz w:val="16"/>
      <w:szCs w:val="16"/>
    </w:rPr>
  </w:style>
  <w:style w:type="paragraph" w:customStyle="1" w:styleId="Step2">
    <w:name w:val="Step 2"/>
    <w:basedOn w:val="Normal"/>
    <w:next w:val="Normal"/>
    <w:rsid w:val="00ED1841"/>
    <w:pPr>
      <w:keepNext/>
      <w:numPr>
        <w:ilvl w:val="4"/>
        <w:numId w:val="17"/>
      </w:numPr>
      <w:spacing w:before="240"/>
    </w:pPr>
    <w:rPr>
      <w:b/>
      <w:i/>
      <w:sz w:val="24"/>
    </w:rPr>
  </w:style>
  <w:style w:type="paragraph" w:customStyle="1" w:styleId="Normal-bold">
    <w:name w:val="Normal-bold"/>
    <w:basedOn w:val="Normal"/>
    <w:next w:val="Normal"/>
    <w:rsid w:val="00ED1841"/>
    <w:rPr>
      <w:b/>
    </w:rPr>
  </w:style>
  <w:style w:type="paragraph" w:customStyle="1" w:styleId="Normal-underline">
    <w:name w:val="Normal-underline"/>
    <w:basedOn w:val="Normal"/>
    <w:next w:val="Normal"/>
    <w:rsid w:val="00ED1841"/>
    <w:pPr>
      <w:pBdr>
        <w:bottom w:val="single" w:sz="4" w:space="1" w:color="auto"/>
      </w:pBdr>
      <w:spacing w:before="240" w:after="0"/>
    </w:pPr>
  </w:style>
  <w:style w:type="paragraph" w:customStyle="1" w:styleId="SectionDivider-cell">
    <w:name w:val="Section Divider-cell"/>
    <w:basedOn w:val="Normal"/>
    <w:semiHidden/>
    <w:rsid w:val="00ED1841"/>
    <w:pPr>
      <w:keepNext/>
      <w:keepLines/>
      <w:spacing w:after="0"/>
    </w:pPr>
    <w:rPr>
      <w:snapToGrid w:val="0"/>
    </w:rPr>
  </w:style>
  <w:style w:type="paragraph" w:customStyle="1" w:styleId="Deliverables">
    <w:name w:val="Deliverables"/>
    <w:basedOn w:val="Heading7"/>
    <w:next w:val="Normal"/>
    <w:rsid w:val="00ED1841"/>
    <w:pPr>
      <w:numPr>
        <w:ilvl w:val="3"/>
        <w:numId w:val="17"/>
      </w:numPr>
    </w:pPr>
  </w:style>
  <w:style w:type="paragraph" w:customStyle="1" w:styleId="Deliverables2">
    <w:name w:val="Deliverables 2"/>
    <w:basedOn w:val="Heading7"/>
    <w:next w:val="Normal"/>
    <w:semiHidden/>
    <w:rsid w:val="00ED1841"/>
    <w:pPr>
      <w:numPr>
        <w:numId w:val="17"/>
      </w:numPr>
    </w:pPr>
  </w:style>
  <w:style w:type="paragraph" w:customStyle="1" w:styleId="Normal-5pt">
    <w:name w:val="Normal-5 pt"/>
    <w:basedOn w:val="Normal"/>
    <w:semiHidden/>
    <w:rsid w:val="00ED1841"/>
    <w:rPr>
      <w:sz w:val="10"/>
    </w:rPr>
  </w:style>
  <w:style w:type="paragraph" w:customStyle="1" w:styleId="Task">
    <w:name w:val="Task"/>
    <w:basedOn w:val="Normal"/>
    <w:next w:val="Normal"/>
    <w:rsid w:val="00ED1841"/>
    <w:pPr>
      <w:keepNext/>
      <w:numPr>
        <w:ilvl w:val="1"/>
        <w:numId w:val="17"/>
      </w:numPr>
      <w:spacing w:before="240"/>
    </w:pPr>
    <w:rPr>
      <w:b/>
      <w:i/>
      <w:sz w:val="24"/>
    </w:rPr>
  </w:style>
  <w:style w:type="paragraph" w:customStyle="1" w:styleId="TableTextRight">
    <w:name w:val="Table Text Right"/>
    <w:basedOn w:val="Normal"/>
    <w:rsid w:val="00ED1841"/>
    <w:pPr>
      <w:spacing w:before="40" w:after="40"/>
      <w:jc w:val="right"/>
    </w:pPr>
    <w:rPr>
      <w:sz w:val="20"/>
    </w:rPr>
  </w:style>
  <w:style w:type="paragraph" w:customStyle="1" w:styleId="NumberedList9">
    <w:name w:val="Numbered List 9"/>
    <w:basedOn w:val="Normal"/>
    <w:rsid w:val="00ED1841"/>
    <w:pPr>
      <w:numPr>
        <w:ilvl w:val="8"/>
        <w:numId w:val="15"/>
      </w:numPr>
    </w:pPr>
  </w:style>
  <w:style w:type="paragraph" w:customStyle="1" w:styleId="bullet6">
    <w:name w:val="bullet 6"/>
    <w:basedOn w:val="Normal"/>
    <w:rsid w:val="00ED1841"/>
    <w:pPr>
      <w:numPr>
        <w:numId w:val="22"/>
      </w:numPr>
    </w:pPr>
  </w:style>
  <w:style w:type="paragraph" w:customStyle="1" w:styleId="bullet7">
    <w:name w:val="bullet 7"/>
    <w:basedOn w:val="bullet6"/>
    <w:rsid w:val="00ED1841"/>
    <w:pPr>
      <w:numPr>
        <w:ilvl w:val="1"/>
      </w:numPr>
    </w:pPr>
  </w:style>
  <w:style w:type="paragraph" w:customStyle="1" w:styleId="bullet8">
    <w:name w:val="bullet 8"/>
    <w:basedOn w:val="Normal"/>
    <w:rsid w:val="00ED1841"/>
    <w:pPr>
      <w:numPr>
        <w:ilvl w:val="2"/>
        <w:numId w:val="22"/>
      </w:numPr>
    </w:pPr>
  </w:style>
  <w:style w:type="paragraph" w:customStyle="1" w:styleId="bullet9">
    <w:name w:val="bullet 9"/>
    <w:basedOn w:val="bullet8"/>
    <w:rsid w:val="00ED1841"/>
    <w:pPr>
      <w:numPr>
        <w:ilvl w:val="3"/>
      </w:numPr>
    </w:pPr>
  </w:style>
  <w:style w:type="paragraph" w:customStyle="1" w:styleId="NumberedList2">
    <w:name w:val="Numbered List 2"/>
    <w:basedOn w:val="Normal"/>
    <w:rsid w:val="00ED1841"/>
    <w:pPr>
      <w:numPr>
        <w:ilvl w:val="1"/>
        <w:numId w:val="15"/>
      </w:numPr>
    </w:pPr>
  </w:style>
  <w:style w:type="paragraph" w:customStyle="1" w:styleId="NumberedList3">
    <w:name w:val="Numbered List 3"/>
    <w:basedOn w:val="Normal"/>
    <w:rsid w:val="00ED1841"/>
    <w:pPr>
      <w:numPr>
        <w:ilvl w:val="2"/>
        <w:numId w:val="15"/>
      </w:numPr>
    </w:pPr>
  </w:style>
  <w:style w:type="paragraph" w:customStyle="1" w:styleId="NumberedList4">
    <w:name w:val="Numbered List 4"/>
    <w:basedOn w:val="Normal"/>
    <w:rsid w:val="00ED1841"/>
    <w:pPr>
      <w:numPr>
        <w:ilvl w:val="3"/>
        <w:numId w:val="15"/>
      </w:numPr>
    </w:pPr>
  </w:style>
  <w:style w:type="paragraph" w:customStyle="1" w:styleId="NumberedList5">
    <w:name w:val="Numbered List 5"/>
    <w:basedOn w:val="Normal"/>
    <w:rsid w:val="00ED1841"/>
    <w:pPr>
      <w:numPr>
        <w:ilvl w:val="4"/>
        <w:numId w:val="15"/>
      </w:numPr>
    </w:pPr>
  </w:style>
  <w:style w:type="paragraph" w:customStyle="1" w:styleId="NumberedList6">
    <w:name w:val="Numbered List 6"/>
    <w:basedOn w:val="Normal"/>
    <w:rsid w:val="00ED1841"/>
    <w:pPr>
      <w:numPr>
        <w:ilvl w:val="5"/>
        <w:numId w:val="15"/>
      </w:numPr>
    </w:pPr>
  </w:style>
  <w:style w:type="paragraph" w:customStyle="1" w:styleId="NumberedList7">
    <w:name w:val="Numbered List 7"/>
    <w:basedOn w:val="Normal"/>
    <w:rsid w:val="00ED1841"/>
    <w:pPr>
      <w:numPr>
        <w:ilvl w:val="6"/>
        <w:numId w:val="15"/>
      </w:numPr>
    </w:pPr>
  </w:style>
  <w:style w:type="paragraph" w:customStyle="1" w:styleId="NumberedList8">
    <w:name w:val="Numbered List 8"/>
    <w:basedOn w:val="Normal"/>
    <w:rsid w:val="00ED1841"/>
    <w:pPr>
      <w:numPr>
        <w:ilvl w:val="7"/>
        <w:numId w:val="15"/>
      </w:numPr>
    </w:pPr>
  </w:style>
  <w:style w:type="numbering" w:customStyle="1" w:styleId="NumberedLists">
    <w:name w:val="Numbered Lists"/>
    <w:basedOn w:val="NoList"/>
    <w:semiHidden/>
    <w:rsid w:val="00ED1841"/>
    <w:pPr>
      <w:numPr>
        <w:numId w:val="15"/>
      </w:numPr>
    </w:pPr>
  </w:style>
  <w:style w:type="paragraph" w:customStyle="1" w:styleId="NumberedList1">
    <w:name w:val="Numbered List 1"/>
    <w:basedOn w:val="Normal"/>
    <w:rsid w:val="00ED1841"/>
    <w:pPr>
      <w:numPr>
        <w:numId w:val="15"/>
      </w:numPr>
    </w:pPr>
  </w:style>
  <w:style w:type="paragraph" w:customStyle="1" w:styleId="bullet10">
    <w:name w:val="bullet 10"/>
    <w:basedOn w:val="Normal"/>
    <w:rsid w:val="00ED1841"/>
    <w:pPr>
      <w:numPr>
        <w:ilvl w:val="4"/>
        <w:numId w:val="22"/>
      </w:numPr>
    </w:pPr>
  </w:style>
  <w:style w:type="paragraph" w:customStyle="1" w:styleId="bullet11">
    <w:name w:val="bullet 11"/>
    <w:basedOn w:val="bullet10"/>
    <w:rsid w:val="00ED1841"/>
    <w:pPr>
      <w:numPr>
        <w:ilvl w:val="5"/>
      </w:numPr>
    </w:pPr>
  </w:style>
  <w:style w:type="paragraph" w:customStyle="1" w:styleId="bullet12">
    <w:name w:val="bullet 12"/>
    <w:basedOn w:val="Normal"/>
    <w:rsid w:val="00ED1841"/>
    <w:pPr>
      <w:numPr>
        <w:ilvl w:val="6"/>
        <w:numId w:val="22"/>
      </w:numPr>
    </w:pPr>
  </w:style>
  <w:style w:type="paragraph" w:customStyle="1" w:styleId="bullet13">
    <w:name w:val="bullet 13"/>
    <w:basedOn w:val="bullet12"/>
    <w:rsid w:val="00ED1841"/>
    <w:pPr>
      <w:numPr>
        <w:ilvl w:val="7"/>
      </w:numPr>
    </w:pPr>
  </w:style>
  <w:style w:type="paragraph" w:customStyle="1" w:styleId="bullet14">
    <w:name w:val="bullet 14"/>
    <w:basedOn w:val="bullet5"/>
    <w:rsid w:val="00ED1841"/>
    <w:pPr>
      <w:numPr>
        <w:numId w:val="22"/>
      </w:numPr>
      <w:tabs>
        <w:tab w:val="clear" w:pos="1080"/>
        <w:tab w:val="num" w:pos="1440"/>
      </w:tabs>
      <w:ind w:left="1440"/>
    </w:pPr>
  </w:style>
  <w:style w:type="numbering" w:customStyle="1" w:styleId="Bullets2">
    <w:name w:val="Bullets 2"/>
    <w:basedOn w:val="NoList"/>
    <w:semiHidden/>
    <w:rsid w:val="00ED1841"/>
    <w:pPr>
      <w:numPr>
        <w:numId w:val="22"/>
      </w:numPr>
    </w:pPr>
  </w:style>
  <w:style w:type="paragraph" w:customStyle="1" w:styleId="TableBullet6">
    <w:name w:val="Table Bullet6"/>
    <w:basedOn w:val="Normal"/>
    <w:rsid w:val="00ED1841"/>
    <w:pPr>
      <w:numPr>
        <w:numId w:val="16"/>
      </w:numPr>
      <w:spacing w:before="40" w:after="40"/>
    </w:pPr>
    <w:rPr>
      <w:sz w:val="20"/>
    </w:rPr>
  </w:style>
  <w:style w:type="paragraph" w:customStyle="1" w:styleId="TableBullet7">
    <w:name w:val="Table Bullet7"/>
    <w:basedOn w:val="TableBullet6"/>
    <w:rsid w:val="00ED1841"/>
    <w:pPr>
      <w:numPr>
        <w:ilvl w:val="1"/>
      </w:numPr>
    </w:pPr>
  </w:style>
  <w:style w:type="paragraph" w:customStyle="1" w:styleId="TableBullet8">
    <w:name w:val="Table Bullet8"/>
    <w:basedOn w:val="Normal"/>
    <w:rsid w:val="00ED1841"/>
    <w:pPr>
      <w:numPr>
        <w:ilvl w:val="2"/>
        <w:numId w:val="16"/>
      </w:numPr>
      <w:spacing w:before="40" w:after="40"/>
    </w:pPr>
    <w:rPr>
      <w:sz w:val="20"/>
    </w:rPr>
  </w:style>
  <w:style w:type="paragraph" w:customStyle="1" w:styleId="TableBullet9">
    <w:name w:val="Table Bullet9"/>
    <w:basedOn w:val="TableBullet8"/>
    <w:rsid w:val="00ED1841"/>
    <w:pPr>
      <w:numPr>
        <w:ilvl w:val="3"/>
      </w:numPr>
    </w:pPr>
  </w:style>
  <w:style w:type="paragraph" w:customStyle="1" w:styleId="TableBullet10">
    <w:name w:val="Table Bullet10"/>
    <w:basedOn w:val="Normal"/>
    <w:rsid w:val="00ED1841"/>
    <w:pPr>
      <w:numPr>
        <w:ilvl w:val="4"/>
        <w:numId w:val="16"/>
      </w:numPr>
      <w:spacing w:before="40" w:after="40"/>
    </w:pPr>
    <w:rPr>
      <w:sz w:val="20"/>
    </w:rPr>
  </w:style>
  <w:style w:type="paragraph" w:customStyle="1" w:styleId="TableBullet11">
    <w:name w:val="Table Bullet11"/>
    <w:basedOn w:val="TableBullet10"/>
    <w:rsid w:val="00ED1841"/>
    <w:pPr>
      <w:numPr>
        <w:ilvl w:val="5"/>
      </w:numPr>
    </w:pPr>
  </w:style>
  <w:style w:type="paragraph" w:customStyle="1" w:styleId="TableBullet12">
    <w:name w:val="Table Bullet12"/>
    <w:basedOn w:val="Normal"/>
    <w:rsid w:val="00ED1841"/>
    <w:pPr>
      <w:numPr>
        <w:ilvl w:val="6"/>
        <w:numId w:val="16"/>
      </w:numPr>
      <w:spacing w:before="40" w:after="40"/>
    </w:pPr>
    <w:rPr>
      <w:sz w:val="20"/>
    </w:rPr>
  </w:style>
  <w:style w:type="paragraph" w:customStyle="1" w:styleId="TableBullet13">
    <w:name w:val="Table Bullet13"/>
    <w:basedOn w:val="TableBullet12"/>
    <w:rsid w:val="00ED1841"/>
    <w:pPr>
      <w:numPr>
        <w:ilvl w:val="7"/>
      </w:numPr>
    </w:pPr>
  </w:style>
  <w:style w:type="paragraph" w:customStyle="1" w:styleId="TableBullet14">
    <w:name w:val="Table Bullet14"/>
    <w:basedOn w:val="Normal"/>
    <w:rsid w:val="00ED1841"/>
    <w:pPr>
      <w:numPr>
        <w:ilvl w:val="8"/>
        <w:numId w:val="16"/>
      </w:numPr>
      <w:spacing w:before="40" w:after="40"/>
    </w:pPr>
    <w:rPr>
      <w:sz w:val="20"/>
    </w:rPr>
  </w:style>
  <w:style w:type="numbering" w:customStyle="1" w:styleId="TableBullets2">
    <w:name w:val="Table Bullets 2"/>
    <w:basedOn w:val="NoList"/>
    <w:semiHidden/>
    <w:rsid w:val="00ED1841"/>
    <w:pPr>
      <w:numPr>
        <w:numId w:val="16"/>
      </w:numPr>
    </w:pPr>
  </w:style>
  <w:style w:type="table" w:customStyle="1" w:styleId="TableStyleRowGrey">
    <w:name w:val="Table Style Row Grey"/>
    <w:basedOn w:val="TableNormal"/>
    <w:rsid w:val="00ED1841"/>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ED1841"/>
    <w:rPr>
      <w:color w:val="FF0000"/>
    </w:rPr>
  </w:style>
  <w:style w:type="paragraph" w:customStyle="1" w:styleId="Task2">
    <w:name w:val="Task 2"/>
    <w:basedOn w:val="Normal"/>
    <w:next w:val="Normal"/>
    <w:rsid w:val="00ED1841"/>
    <w:pPr>
      <w:keepNext/>
      <w:numPr>
        <w:ilvl w:val="5"/>
        <w:numId w:val="17"/>
      </w:numPr>
      <w:spacing w:before="240"/>
    </w:pPr>
    <w:rPr>
      <w:sz w:val="24"/>
    </w:rPr>
  </w:style>
  <w:style w:type="table" w:customStyle="1" w:styleId="TableStyleColGrey">
    <w:name w:val="Table Style Col Grey"/>
    <w:basedOn w:val="TableNormal"/>
    <w:rsid w:val="00ED1841"/>
    <w:pPr>
      <w:jc w:val="center"/>
    </w:pPr>
    <w:rPr>
      <w:rFonts w:ascii="Arial" w:eastAsia="MS Mincho" w:hAnsi="Arial"/>
    </w:rPr>
    <w:tblPr>
      <w:tblStyleRowBandSize w:val="1"/>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Black">
    <w:name w:val="Table Style Black"/>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cantSplit/>
    </w:trPr>
    <w:tcPr>
      <w:vAlign w:val="center"/>
    </w:tcPr>
    <w:tblStylePr w:type="firstRow">
      <w:pPr>
        <w:jc w:val="center"/>
      </w:pPr>
      <w:rPr>
        <w:rFonts w:ascii="Arial" w:hAnsi="Aria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table" w:customStyle="1" w:styleId="TableStyleMedBlue">
    <w:name w:val="Table Style Med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ColLtBlue">
    <w:name w:val="Table Style Col Lt Blue"/>
    <w:basedOn w:val="TableNormal"/>
    <w:rsid w:val="00ED1841"/>
    <w:pPr>
      <w:jc w:val="center"/>
    </w:pPr>
    <w:rPr>
      <w:rFonts w:ascii="Arial" w:eastAsia="MS Mincho" w:hAnsi="Arial"/>
    </w:rPr>
    <w:tblPr>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 Row Lt Blue"/>
    <w:basedOn w:val="TableNormal"/>
    <w:rsid w:val="00ED1841"/>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ED1841"/>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link w:val="TableTextBoldChar"/>
    <w:rsid w:val="00ED1841"/>
    <w:rPr>
      <w:b/>
    </w:rPr>
  </w:style>
  <w:style w:type="table" w:customStyle="1" w:styleId="TableStyleTasksDeliverLtBlue">
    <w:name w:val="Table Style Tasks/Deliver Lt Blue"/>
    <w:basedOn w:val="TableNormal"/>
    <w:rsid w:val="00ED1841"/>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ED1841"/>
    <w:pPr>
      <w:keepNext/>
      <w:spacing w:before="240"/>
    </w:pPr>
    <w:rPr>
      <w:rFonts w:eastAsia="MS Mincho" w:cs="Times New Roman"/>
      <w:b/>
      <w:szCs w:val="20"/>
    </w:rPr>
  </w:style>
  <w:style w:type="paragraph" w:styleId="FootnoteText">
    <w:name w:val="footnote text"/>
    <w:basedOn w:val="Normal"/>
    <w:link w:val="FootnoteTextChar"/>
    <w:semiHidden/>
    <w:locked/>
    <w:rsid w:val="00ED1841"/>
    <w:rPr>
      <w:rFonts w:eastAsia="MS Mincho" w:cs="Times New Roman"/>
      <w:sz w:val="20"/>
      <w:szCs w:val="20"/>
    </w:rPr>
  </w:style>
  <w:style w:type="character" w:customStyle="1" w:styleId="FootnoteTextChar">
    <w:name w:val="Footnote Text Char"/>
    <w:basedOn w:val="DefaultParagraphFont"/>
    <w:link w:val="FootnoteText"/>
    <w:semiHidden/>
    <w:rsid w:val="00093895"/>
    <w:rPr>
      <w:rFonts w:ascii="Arial" w:eastAsia="MS Mincho" w:hAnsi="Arial"/>
    </w:rPr>
  </w:style>
  <w:style w:type="character" w:styleId="FootnoteReference">
    <w:name w:val="footnote reference"/>
    <w:semiHidden/>
    <w:locked/>
    <w:rsid w:val="00ED1841"/>
    <w:rPr>
      <w:vertAlign w:val="superscript"/>
    </w:rPr>
  </w:style>
  <w:style w:type="paragraph" w:customStyle="1" w:styleId="TableTextCentered">
    <w:name w:val="Table Text Centered"/>
    <w:basedOn w:val="TableText"/>
    <w:rsid w:val="00ED1841"/>
    <w:pPr>
      <w:jc w:val="center"/>
    </w:pPr>
  </w:style>
  <w:style w:type="paragraph" w:customStyle="1" w:styleId="Normal-nospace">
    <w:name w:val="Normal-no space"/>
    <w:basedOn w:val="Normal"/>
    <w:rsid w:val="00ED1841"/>
    <w:pPr>
      <w:spacing w:after="0"/>
    </w:pPr>
  </w:style>
  <w:style w:type="paragraph" w:customStyle="1" w:styleId="Footer-left">
    <w:name w:val="Footer-left"/>
    <w:basedOn w:val="Footer"/>
    <w:rsid w:val="00ED1841"/>
    <w:rPr>
      <w:szCs w:val="11"/>
    </w:rPr>
  </w:style>
  <w:style w:type="paragraph" w:customStyle="1" w:styleId="TableTextWhite">
    <w:name w:val="Table Text White"/>
    <w:basedOn w:val="TableText"/>
    <w:rsid w:val="00ED1841"/>
    <w:pPr>
      <w:numPr>
        <w:ilvl w:val="4"/>
      </w:numPr>
      <w:jc w:val="center"/>
    </w:pPr>
    <w:rPr>
      <w:color w:val="FFFFFF"/>
    </w:rPr>
  </w:style>
  <w:style w:type="paragraph" w:customStyle="1" w:styleId="TableTextBoldItalic">
    <w:name w:val="Table Text Bold Italic"/>
    <w:basedOn w:val="TableTextBold"/>
    <w:rsid w:val="00ED1841"/>
    <w:pPr>
      <w:numPr>
        <w:ilvl w:val="4"/>
      </w:numPr>
    </w:pPr>
    <w:rPr>
      <w:i/>
    </w:rPr>
  </w:style>
  <w:style w:type="paragraph" w:customStyle="1" w:styleId="SectionDivider-Numbered">
    <w:name w:val="Section Divider-Numbered"/>
    <w:basedOn w:val="SectionDivider"/>
    <w:rsid w:val="00ED1841"/>
    <w:pPr>
      <w:numPr>
        <w:numId w:val="18"/>
      </w:numPr>
    </w:pPr>
  </w:style>
  <w:style w:type="table" w:customStyle="1" w:styleId="TableStyleWhite">
    <w:name w:val="Table Style White"/>
    <w:basedOn w:val="TableNormal"/>
    <w:qFormat/>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paragraph" w:customStyle="1" w:styleId="TOC-figures">
    <w:name w:val="TOC-figures"/>
    <w:basedOn w:val="Normal"/>
    <w:rsid w:val="00300927"/>
    <w:pPr>
      <w:tabs>
        <w:tab w:val="left" w:pos="1710"/>
        <w:tab w:val="right" w:leader="dot" w:pos="9360"/>
      </w:tabs>
      <w:ind w:left="1253" w:right="720" w:hanging="1253"/>
    </w:pPr>
    <w:rPr>
      <w:noProof/>
      <w:snapToGrid w:val="0"/>
    </w:rPr>
  </w:style>
  <w:style w:type="table" w:customStyle="1" w:styleId="TableStyle-RowGrey">
    <w:name w:val="Table Style-Row Grey"/>
    <w:basedOn w:val="TableNormal"/>
    <w:rsid w:val="00300927"/>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table" w:customStyle="1" w:styleId="TableStyle-ColGrey">
    <w:name w:val="Table Style-Col Grey"/>
    <w:basedOn w:val="TableNormal"/>
    <w:rsid w:val="00300927"/>
    <w:pPr>
      <w:jc w:val="center"/>
    </w:pPr>
    <w:rPr>
      <w:rFonts w:ascii="Arial" w:eastAsia="MS Mincho" w:hAnsi="Arial"/>
    </w:rPr>
    <w:tblPr>
      <w:tblStyleRowBandSize w:val="1"/>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ColLtBlue">
    <w:name w:val="Table Style-Col Lt Blue"/>
    <w:basedOn w:val="TableNormal"/>
    <w:rsid w:val="00300927"/>
    <w:pPr>
      <w:jc w:val="center"/>
    </w:pPr>
    <w:rPr>
      <w:rFonts w:ascii="Arial" w:eastAsia="MS Mincho" w:hAnsi="Arial"/>
    </w:rPr>
    <w:tblPr>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Row Lt Blue"/>
    <w:basedOn w:val="TableNormal"/>
    <w:rsid w:val="00300927"/>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Tasks/Deliver Grey"/>
    <w:basedOn w:val="TableNormal"/>
    <w:rsid w:val="00300927"/>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table" w:customStyle="1" w:styleId="TableStyle-TasksDeliverLtBlue">
    <w:name w:val="Table Style-Tasks/Deliver Lt Blue"/>
    <w:basedOn w:val="TableNormal"/>
    <w:rsid w:val="00300927"/>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character" w:customStyle="1" w:styleId="LNormalChar1">
    <w:name w:val="LNormal Char1"/>
    <w:basedOn w:val="DefaultParagraphFont"/>
    <w:link w:val="LNormal"/>
    <w:locked/>
    <w:rsid w:val="00BB74B4"/>
    <w:rPr>
      <w:rFonts w:asciiTheme="minorHAnsi" w:eastAsiaTheme="minorHAnsi" w:hAnsiTheme="minorHAnsi" w:cstheme="minorBidi"/>
      <w:color w:val="000000"/>
    </w:rPr>
  </w:style>
  <w:style w:type="paragraph" w:customStyle="1" w:styleId="LNormal">
    <w:name w:val="LNormal"/>
    <w:basedOn w:val="Normal"/>
    <w:link w:val="LNormalChar1"/>
    <w:rsid w:val="00BB74B4"/>
    <w:pPr>
      <w:spacing w:after="240" w:line="276" w:lineRule="auto"/>
    </w:pPr>
    <w:rPr>
      <w:rFonts w:asciiTheme="minorHAnsi" w:eastAsiaTheme="minorHAnsi" w:hAnsiTheme="minorHAnsi" w:cstheme="minorBidi"/>
      <w:color w:val="000000"/>
      <w:sz w:val="20"/>
      <w:szCs w:val="20"/>
    </w:rPr>
  </w:style>
  <w:style w:type="paragraph" w:customStyle="1" w:styleId="RFPHeading1">
    <w:name w:val="RFP Heading 1"/>
    <w:basedOn w:val="Heading1"/>
    <w:autoRedefine/>
    <w:rsid w:val="00BB74B4"/>
    <w:pPr>
      <w:numPr>
        <w:ilvl w:val="1"/>
        <w:numId w:val="23"/>
      </w:numPr>
      <w:spacing w:before="360" w:after="0"/>
    </w:pPr>
    <w:rPr>
      <w:bCs/>
      <w:caps/>
      <w:sz w:val="24"/>
      <w:szCs w:val="24"/>
    </w:rPr>
  </w:style>
  <w:style w:type="paragraph" w:customStyle="1" w:styleId="RFPHeading2">
    <w:name w:val="RFP Heading 2"/>
    <w:basedOn w:val="Heading2"/>
    <w:autoRedefine/>
    <w:rsid w:val="00BB74B4"/>
    <w:pPr>
      <w:numPr>
        <w:ilvl w:val="0"/>
        <w:numId w:val="23"/>
      </w:numPr>
      <w:spacing w:before="120"/>
    </w:pPr>
    <w:rPr>
      <w:rFonts w:ascii="Times New Roman" w:hAnsi="Times New Roman"/>
      <w:bCs/>
      <w:iCs/>
      <w:snapToGrid/>
      <w:color w:val="000000"/>
      <w:spacing w:val="0"/>
      <w:sz w:val="24"/>
      <w:szCs w:val="24"/>
    </w:rPr>
  </w:style>
  <w:style w:type="numbering" w:customStyle="1" w:styleId="Bullets1">
    <w:name w:val="Bullets1"/>
    <w:basedOn w:val="NoList"/>
    <w:semiHidden/>
    <w:rsid w:val="00BB74B4"/>
  </w:style>
  <w:style w:type="paragraph" w:customStyle="1" w:styleId="TableText0">
    <w:name w:val="TableText"/>
    <w:basedOn w:val="Normal"/>
    <w:rsid w:val="00BB74B4"/>
    <w:pPr>
      <w:keepNext/>
      <w:suppressAutoHyphens/>
      <w:spacing w:before="40" w:after="40"/>
    </w:pPr>
    <w:rPr>
      <w:rFonts w:cs="Times New Roman"/>
      <w:color w:val="000000"/>
      <w:sz w:val="20"/>
      <w:szCs w:val="20"/>
    </w:rPr>
  </w:style>
  <w:style w:type="paragraph" w:styleId="BodyTextIndent2">
    <w:name w:val="Body Text Indent 2"/>
    <w:basedOn w:val="Normal"/>
    <w:link w:val="BodyTextIndent2Char"/>
    <w:uiPriority w:val="99"/>
    <w:semiHidden/>
    <w:unhideWhenUsed/>
    <w:locked/>
    <w:rsid w:val="003C180C"/>
    <w:pPr>
      <w:spacing w:line="480" w:lineRule="auto"/>
      <w:ind w:left="360"/>
    </w:pPr>
  </w:style>
  <w:style w:type="character" w:customStyle="1" w:styleId="BodyTextIndent2Char">
    <w:name w:val="Body Text Indent 2 Char"/>
    <w:basedOn w:val="DefaultParagraphFont"/>
    <w:link w:val="BodyTextIndent2"/>
    <w:uiPriority w:val="99"/>
    <w:semiHidden/>
    <w:rsid w:val="003C180C"/>
    <w:rPr>
      <w:rFonts w:ascii="Arial" w:hAnsi="Arial" w:cs="Arial"/>
      <w:sz w:val="22"/>
      <w:szCs w:val="22"/>
    </w:rPr>
  </w:style>
  <w:style w:type="paragraph" w:customStyle="1" w:styleId="Default">
    <w:name w:val="Default"/>
    <w:rsid w:val="003C180C"/>
    <w:pPr>
      <w:autoSpaceDE w:val="0"/>
      <w:autoSpaceDN w:val="0"/>
      <w:adjustRightInd w:val="0"/>
    </w:pPr>
    <w:rPr>
      <w:rFonts w:eastAsiaTheme="minorHAnsi"/>
      <w:color w:val="000000"/>
      <w:sz w:val="24"/>
      <w:szCs w:val="24"/>
    </w:rPr>
  </w:style>
  <w:style w:type="character" w:customStyle="1" w:styleId="content1">
    <w:name w:val="content1"/>
    <w:basedOn w:val="DefaultParagraphFont"/>
    <w:rsid w:val="003C180C"/>
    <w:rPr>
      <w:rFonts w:ascii="Arial" w:hAnsi="Arial" w:cs="Arial" w:hint="default"/>
      <w:strike w:val="0"/>
      <w:dstrike w:val="0"/>
      <w:color w:val="525051"/>
      <w:sz w:val="20"/>
      <w:szCs w:val="20"/>
      <w:u w:val="none"/>
      <w:effect w:val="none"/>
    </w:rPr>
  </w:style>
  <w:style w:type="paragraph" w:styleId="BodyText3">
    <w:name w:val="Body Text 3"/>
    <w:basedOn w:val="Normal"/>
    <w:link w:val="BodyText3Char"/>
    <w:uiPriority w:val="99"/>
    <w:semiHidden/>
    <w:unhideWhenUsed/>
    <w:locked/>
    <w:rsid w:val="003C180C"/>
    <w:rPr>
      <w:sz w:val="16"/>
      <w:szCs w:val="16"/>
    </w:rPr>
  </w:style>
  <w:style w:type="character" w:customStyle="1" w:styleId="BodyText3Char">
    <w:name w:val="Body Text 3 Char"/>
    <w:basedOn w:val="DefaultParagraphFont"/>
    <w:link w:val="BodyText3"/>
    <w:uiPriority w:val="99"/>
    <w:semiHidden/>
    <w:rsid w:val="003C180C"/>
    <w:rPr>
      <w:rFonts w:ascii="Arial" w:hAnsi="Arial" w:cs="Arial"/>
      <w:sz w:val="16"/>
      <w:szCs w:val="16"/>
    </w:rPr>
  </w:style>
  <w:style w:type="paragraph" w:styleId="Title">
    <w:name w:val="Title"/>
    <w:aliases w:val="ti"/>
    <w:basedOn w:val="Normal"/>
    <w:link w:val="TitleChar"/>
    <w:qFormat/>
    <w:locked/>
    <w:rsid w:val="003C180C"/>
    <w:pPr>
      <w:spacing w:after="0"/>
      <w:ind w:right="180"/>
      <w:jc w:val="center"/>
    </w:pPr>
    <w:rPr>
      <w:rFonts w:cs="Times New Roman"/>
      <w:b/>
      <w:sz w:val="44"/>
      <w:szCs w:val="20"/>
    </w:rPr>
  </w:style>
  <w:style w:type="character" w:customStyle="1" w:styleId="TitleChar">
    <w:name w:val="Title Char"/>
    <w:aliases w:val="ti Char"/>
    <w:basedOn w:val="DefaultParagraphFont"/>
    <w:link w:val="Title"/>
    <w:rsid w:val="003C180C"/>
    <w:rPr>
      <w:rFonts w:ascii="Arial" w:hAnsi="Arial"/>
      <w:b/>
      <w:sz w:val="44"/>
    </w:rPr>
  </w:style>
  <w:style w:type="paragraph" w:styleId="BodyText2">
    <w:name w:val="Body Text 2"/>
    <w:basedOn w:val="Normal"/>
    <w:link w:val="BodyText2Char"/>
    <w:uiPriority w:val="99"/>
    <w:semiHidden/>
    <w:unhideWhenUsed/>
    <w:locked/>
    <w:rsid w:val="003C180C"/>
    <w:pPr>
      <w:spacing w:line="480" w:lineRule="auto"/>
    </w:pPr>
  </w:style>
  <w:style w:type="character" w:customStyle="1" w:styleId="BodyText2Char">
    <w:name w:val="Body Text 2 Char"/>
    <w:basedOn w:val="DefaultParagraphFont"/>
    <w:link w:val="BodyText2"/>
    <w:uiPriority w:val="99"/>
    <w:semiHidden/>
    <w:rsid w:val="003C180C"/>
    <w:rPr>
      <w:rFonts w:ascii="Arial" w:hAnsi="Arial" w:cs="Arial"/>
      <w:sz w:val="22"/>
      <w:szCs w:val="22"/>
    </w:rPr>
  </w:style>
  <w:style w:type="paragraph" w:customStyle="1" w:styleId="FigureX">
    <w:name w:val="Figure X"/>
    <w:basedOn w:val="FigureNumberedList"/>
    <w:link w:val="FigureXChar"/>
    <w:qFormat/>
    <w:rsid w:val="003C180C"/>
    <w:pPr>
      <w:numPr>
        <w:numId w:val="0"/>
      </w:numPr>
      <w:tabs>
        <w:tab w:val="num" w:pos="720"/>
      </w:tabs>
      <w:ind w:left="720" w:hanging="533"/>
    </w:pPr>
    <w:rPr>
      <w:rFonts w:eastAsia="MS Mincho"/>
    </w:rPr>
  </w:style>
  <w:style w:type="character" w:customStyle="1" w:styleId="FigureXChar">
    <w:name w:val="Figure X Char"/>
    <w:basedOn w:val="DefaultParagraphFont"/>
    <w:link w:val="FigureX"/>
    <w:rsid w:val="003C180C"/>
    <w:rPr>
      <w:rFonts w:ascii="Arial" w:eastAsia="MS Mincho" w:hAnsi="Arial" w:cs="Arial"/>
      <w:b/>
      <w:szCs w:val="22"/>
    </w:rPr>
  </w:style>
  <w:style w:type="paragraph" w:customStyle="1" w:styleId="NormalParagraph">
    <w:name w:val="Normal Paragraph"/>
    <w:basedOn w:val="Normal"/>
    <w:link w:val="NormalParagraphChar"/>
    <w:rsid w:val="003C180C"/>
    <w:pPr>
      <w:spacing w:before="200" w:after="0" w:line="240" w:lineRule="atLeast"/>
      <w:jc w:val="both"/>
    </w:pPr>
    <w:rPr>
      <w:rFonts w:eastAsia="MS Mincho" w:cs="Times New Roman"/>
      <w:szCs w:val="20"/>
    </w:rPr>
  </w:style>
  <w:style w:type="character" w:customStyle="1" w:styleId="NormalParagraphChar">
    <w:name w:val="Normal Paragraph Char"/>
    <w:basedOn w:val="DefaultParagraphFont"/>
    <w:link w:val="NormalParagraph"/>
    <w:rsid w:val="003C180C"/>
    <w:rPr>
      <w:rFonts w:ascii="Arial" w:eastAsia="MS Mincho" w:hAnsi="Arial"/>
      <w:sz w:val="22"/>
    </w:rPr>
  </w:style>
  <w:style w:type="paragraph" w:customStyle="1" w:styleId="NormalParagraph2">
    <w:name w:val="Normal Paragraph 2"/>
    <w:basedOn w:val="NormalParagraph"/>
    <w:link w:val="NormalParagraph2Char"/>
    <w:rsid w:val="003C180C"/>
    <w:pPr>
      <w:spacing w:before="0"/>
    </w:pPr>
  </w:style>
  <w:style w:type="character" w:customStyle="1" w:styleId="NormalParagraph2Char">
    <w:name w:val="Normal Paragraph 2 Char"/>
    <w:basedOn w:val="NormalParagraphChar"/>
    <w:link w:val="NormalParagraph2"/>
    <w:locked/>
    <w:rsid w:val="003C180C"/>
    <w:rPr>
      <w:rFonts w:ascii="Arial" w:eastAsia="MS Mincho" w:hAnsi="Arial"/>
      <w:sz w:val="22"/>
    </w:rPr>
  </w:style>
  <w:style w:type="paragraph" w:customStyle="1" w:styleId="Bullet1">
    <w:name w:val="Bullet 1"/>
    <w:aliases w:val="b1"/>
    <w:link w:val="Bullet1Char0"/>
    <w:rsid w:val="003C180C"/>
    <w:pPr>
      <w:widowControl w:val="0"/>
      <w:numPr>
        <w:numId w:val="24"/>
      </w:numPr>
      <w:tabs>
        <w:tab w:val="clear" w:pos="1080"/>
        <w:tab w:val="num" w:pos="720"/>
      </w:tabs>
      <w:spacing w:before="120"/>
      <w:ind w:left="720" w:right="360"/>
      <w:jc w:val="both"/>
    </w:pPr>
    <w:rPr>
      <w:rFonts w:ascii="Arial" w:hAnsi="Arial"/>
      <w:sz w:val="22"/>
    </w:rPr>
  </w:style>
  <w:style w:type="character" w:customStyle="1" w:styleId="Bullet1Char0">
    <w:name w:val="Bullet 1 Char"/>
    <w:basedOn w:val="DefaultParagraphFont"/>
    <w:link w:val="Bullet1"/>
    <w:rsid w:val="003C180C"/>
    <w:rPr>
      <w:rFonts w:ascii="Arial" w:hAnsi="Arial"/>
      <w:sz w:val="22"/>
    </w:rPr>
  </w:style>
  <w:style w:type="paragraph" w:customStyle="1" w:styleId="CSC-L1Body">
    <w:name w:val="CSC-L1_Body"/>
    <w:basedOn w:val="Normal"/>
    <w:rsid w:val="003C180C"/>
    <w:pPr>
      <w:spacing w:before="80"/>
    </w:pPr>
    <w:rPr>
      <w:rFonts w:cs="Times New Roman"/>
      <w:szCs w:val="16"/>
    </w:rPr>
  </w:style>
  <w:style w:type="paragraph" w:customStyle="1" w:styleId="alphalist">
    <w:name w:val="alpha list"/>
    <w:basedOn w:val="Normal"/>
    <w:rsid w:val="003C180C"/>
    <w:pPr>
      <w:tabs>
        <w:tab w:val="num" w:pos="720"/>
      </w:tabs>
      <w:spacing w:before="120" w:after="0"/>
      <w:ind w:left="720" w:hanging="360"/>
    </w:pPr>
  </w:style>
  <w:style w:type="character" w:customStyle="1" w:styleId="StylePatternClearCustomColorRGB191191191">
    <w:name w:val="Style Pattern: Clear (Custom Color(RGB(191191191)))"/>
    <w:rsid w:val="003C180C"/>
    <w:rPr>
      <w:bdr w:val="none" w:sz="0" w:space="0" w:color="auto"/>
      <w:shd w:val="clear" w:color="auto" w:fill="auto"/>
    </w:rPr>
  </w:style>
  <w:style w:type="paragraph" w:customStyle="1" w:styleId="CSC-L1ListBullet">
    <w:name w:val="CSC-L1_List_Bullet"/>
    <w:basedOn w:val="Normal"/>
    <w:rsid w:val="003C180C"/>
    <w:pPr>
      <w:numPr>
        <w:numId w:val="25"/>
      </w:numPr>
      <w:spacing w:after="60"/>
    </w:pPr>
    <w:rPr>
      <w:rFonts w:cs="Times New Roman"/>
      <w:szCs w:val="16"/>
    </w:rPr>
  </w:style>
  <w:style w:type="character" w:customStyle="1" w:styleId="TableBullet1Char">
    <w:name w:val="Table Bullet1 Char"/>
    <w:basedOn w:val="DefaultParagraphFont"/>
    <w:link w:val="TableBullet1"/>
    <w:rsid w:val="003C180C"/>
    <w:rPr>
      <w:rFonts w:ascii="Arial" w:hAnsi="Arial" w:cs="Arial"/>
      <w:szCs w:val="22"/>
    </w:rPr>
  </w:style>
  <w:style w:type="paragraph" w:customStyle="1" w:styleId="bullet16">
    <w:name w:val="bullet1"/>
    <w:basedOn w:val="Normal"/>
    <w:uiPriority w:val="99"/>
    <w:rsid w:val="003C180C"/>
    <w:pPr>
      <w:spacing w:before="100" w:beforeAutospacing="1" w:after="100" w:afterAutospacing="1"/>
    </w:pPr>
    <w:rPr>
      <w:rFonts w:ascii="Times New Roman" w:eastAsiaTheme="minorHAnsi" w:hAnsi="Times New Roman" w:cs="Times New Roman"/>
      <w:sz w:val="24"/>
      <w:szCs w:val="24"/>
    </w:rPr>
  </w:style>
  <w:style w:type="character" w:customStyle="1" w:styleId="googqs-tidbit-0">
    <w:name w:val="goog_qs-tidbit-0"/>
    <w:basedOn w:val="DefaultParagraphFont"/>
    <w:rsid w:val="003C180C"/>
  </w:style>
  <w:style w:type="paragraph" w:customStyle="1" w:styleId="Table2">
    <w:name w:val="Table 2"/>
    <w:basedOn w:val="Normal"/>
    <w:next w:val="Normal"/>
    <w:rsid w:val="00B541BE"/>
    <w:pPr>
      <w:numPr>
        <w:numId w:val="26"/>
      </w:numPr>
      <w:spacing w:after="0"/>
    </w:pPr>
    <w:rPr>
      <w:rFonts w:ascii="Times New Roman" w:hAnsi="Times New Roman" w:cs="Times New Roman"/>
      <w:sz w:val="24"/>
      <w:szCs w:val="24"/>
    </w:rPr>
  </w:style>
  <w:style w:type="character" w:customStyle="1" w:styleId="apple-converted-space">
    <w:name w:val="apple-converted-space"/>
    <w:basedOn w:val="DefaultParagraphFont"/>
    <w:rsid w:val="005B3F88"/>
  </w:style>
  <w:style w:type="character" w:customStyle="1" w:styleId="st1">
    <w:name w:val="st1"/>
    <w:basedOn w:val="DefaultParagraphFont"/>
    <w:rsid w:val="007B7B73"/>
  </w:style>
  <w:style w:type="paragraph" w:styleId="Revision">
    <w:name w:val="Revision"/>
    <w:hidden/>
    <w:uiPriority w:val="99"/>
    <w:semiHidden/>
    <w:rsid w:val="00730EB9"/>
    <w:rPr>
      <w:rFonts w:ascii="Arial" w:hAnsi="Arial" w:cs="Arial"/>
      <w:sz w:val="22"/>
      <w:szCs w:val="22"/>
    </w:rPr>
  </w:style>
  <w:style w:type="table" w:customStyle="1" w:styleId="MediumShading2-Accent11">
    <w:name w:val="Medium Shading 2 - Accent 11"/>
    <w:basedOn w:val="TableNormal"/>
    <w:uiPriority w:val="64"/>
    <w:rsid w:val="00935B7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1">
    <w:name w:val="Colorful Shading Accent 1"/>
    <w:basedOn w:val="TableNormal"/>
    <w:uiPriority w:val="71"/>
    <w:rsid w:val="00935B7C"/>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935B7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OutlineLevel1">
    <w:name w:val="Outline Level 1"/>
    <w:basedOn w:val="Normal"/>
    <w:rsid w:val="00853C83"/>
    <w:pPr>
      <w:numPr>
        <w:numId w:val="27"/>
      </w:numPr>
      <w:spacing w:before="120" w:after="0"/>
    </w:pPr>
    <w:rPr>
      <w:rFonts w:ascii="Calibri" w:hAnsi="Calibri"/>
      <w:b/>
    </w:rPr>
  </w:style>
  <w:style w:type="paragraph" w:customStyle="1" w:styleId="OutlineLevel2">
    <w:name w:val="Outline Level 2"/>
    <w:basedOn w:val="Normal"/>
    <w:link w:val="OutlineLevel2Char"/>
    <w:uiPriority w:val="99"/>
    <w:rsid w:val="00853C83"/>
    <w:pPr>
      <w:numPr>
        <w:ilvl w:val="1"/>
        <w:numId w:val="27"/>
      </w:numPr>
      <w:spacing w:before="120" w:after="0"/>
    </w:pPr>
    <w:rPr>
      <w:rFonts w:ascii="Calibri" w:hAnsi="Calibri"/>
    </w:rPr>
  </w:style>
  <w:style w:type="paragraph" w:customStyle="1" w:styleId="OutlineLevel3">
    <w:name w:val="Outline Level 3"/>
    <w:basedOn w:val="OutlineLevel2"/>
    <w:link w:val="OutlineLevel3Char"/>
    <w:uiPriority w:val="99"/>
    <w:rsid w:val="00853C83"/>
    <w:pPr>
      <w:numPr>
        <w:ilvl w:val="2"/>
      </w:numPr>
      <w:tabs>
        <w:tab w:val="clear" w:pos="2664"/>
        <w:tab w:val="num" w:pos="720"/>
      </w:tabs>
      <w:spacing w:after="120"/>
      <w:ind w:left="720" w:hanging="360"/>
    </w:pPr>
  </w:style>
  <w:style w:type="character" w:customStyle="1" w:styleId="OutlineLevel2Char">
    <w:name w:val="Outline Level 2 Char"/>
    <w:basedOn w:val="DefaultParagraphFont"/>
    <w:link w:val="OutlineLevel2"/>
    <w:uiPriority w:val="99"/>
    <w:locked/>
    <w:rsid w:val="00853C83"/>
    <w:rPr>
      <w:rFonts w:ascii="Calibri" w:hAnsi="Calibri" w:cs="Arial"/>
      <w:sz w:val="22"/>
      <w:szCs w:val="22"/>
    </w:rPr>
  </w:style>
  <w:style w:type="paragraph" w:customStyle="1" w:styleId="NormalArial">
    <w:name w:val="Normal + Arial"/>
    <w:aliases w:val="10 pt,Bold"/>
    <w:basedOn w:val="Normal"/>
    <w:link w:val="NormalArialChar"/>
    <w:uiPriority w:val="99"/>
    <w:rsid w:val="00853C83"/>
    <w:pPr>
      <w:numPr>
        <w:ilvl w:val="1"/>
        <w:numId w:val="28"/>
      </w:numPr>
      <w:spacing w:before="120" w:after="0"/>
    </w:pPr>
    <w:rPr>
      <w:rFonts w:ascii="Times New Roman" w:hAnsi="Times New Roman" w:cs="Times New Roman"/>
      <w:b/>
      <w:sz w:val="24"/>
      <w:szCs w:val="24"/>
    </w:rPr>
  </w:style>
  <w:style w:type="character" w:customStyle="1" w:styleId="NormalArialChar">
    <w:name w:val="Normal + Arial Char"/>
    <w:aliases w:val="10 pt Char,Bold Char"/>
    <w:basedOn w:val="DefaultParagraphFont"/>
    <w:link w:val="NormalArial"/>
    <w:uiPriority w:val="99"/>
    <w:locked/>
    <w:rsid w:val="00853C83"/>
    <w:rPr>
      <w:b/>
      <w:sz w:val="24"/>
      <w:szCs w:val="24"/>
    </w:rPr>
  </w:style>
  <w:style w:type="paragraph" w:customStyle="1" w:styleId="NumberStyle">
    <w:name w:val="NumberStyle"/>
    <w:basedOn w:val="Normal"/>
    <w:qFormat/>
    <w:rsid w:val="009E4D93"/>
    <w:pPr>
      <w:numPr>
        <w:numId w:val="29"/>
      </w:numPr>
      <w:spacing w:before="120"/>
    </w:pPr>
    <w:rPr>
      <w:rFonts w:ascii="Times New Roman" w:hAnsi="Times New Roman" w:cs="Times New Roman"/>
      <w:sz w:val="24"/>
      <w:szCs w:val="24"/>
    </w:rPr>
  </w:style>
  <w:style w:type="paragraph" w:customStyle="1" w:styleId="NormalSpacing">
    <w:name w:val="Normal Spacing"/>
    <w:basedOn w:val="Normal"/>
    <w:rsid w:val="009E4D93"/>
    <w:pPr>
      <w:spacing w:after="0"/>
    </w:pPr>
    <w:rPr>
      <w:rFonts w:ascii="Century Schoolbook" w:hAnsi="Century Schoolbook" w:cs="Times New Roman"/>
      <w:sz w:val="24"/>
      <w:szCs w:val="20"/>
    </w:rPr>
  </w:style>
  <w:style w:type="character" w:customStyle="1" w:styleId="CharacterStyle2">
    <w:name w:val="Character Style 2"/>
    <w:uiPriority w:val="99"/>
    <w:rsid w:val="009E4D93"/>
    <w:rPr>
      <w:sz w:val="22"/>
    </w:rPr>
  </w:style>
  <w:style w:type="character" w:customStyle="1" w:styleId="OutlineLevel3Char">
    <w:name w:val="Outline Level 3 Char"/>
    <w:basedOn w:val="ListParagraphChar"/>
    <w:link w:val="OutlineLevel3"/>
    <w:uiPriority w:val="99"/>
    <w:locked/>
    <w:rsid w:val="00D13721"/>
    <w:rPr>
      <w:rFonts w:ascii="Calibri" w:eastAsia="MS Mincho" w:hAnsi="Calibri" w:cs="Arial"/>
      <w:sz w:val="22"/>
      <w:szCs w:val="22"/>
    </w:rPr>
  </w:style>
  <w:style w:type="paragraph" w:styleId="DocumentMap">
    <w:name w:val="Document Map"/>
    <w:basedOn w:val="Normal"/>
    <w:link w:val="DocumentMapChar"/>
    <w:uiPriority w:val="99"/>
    <w:semiHidden/>
    <w:unhideWhenUsed/>
    <w:locked/>
    <w:rsid w:val="00240318"/>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40318"/>
    <w:rPr>
      <w:rFonts w:ascii="Lucida Grande" w:hAnsi="Lucida Grande" w:cs="Lucida Grande"/>
      <w:sz w:val="24"/>
      <w:szCs w:val="24"/>
    </w:rPr>
  </w:style>
  <w:style w:type="paragraph" w:styleId="Index9">
    <w:name w:val="index 9"/>
    <w:basedOn w:val="Normal"/>
    <w:next w:val="Normal"/>
    <w:autoRedefine/>
    <w:locked/>
    <w:rsid w:val="00D93A3A"/>
    <w:pPr>
      <w:spacing w:after="0"/>
      <w:ind w:left="720" w:hanging="240"/>
      <w:jc w:val="center"/>
    </w:pPr>
    <w:rPr>
      <w:rFonts w:ascii="Times New Roman" w:hAnsi="Times New Roman" w:cs="Times New Roman"/>
      <w:sz w:val="24"/>
      <w:szCs w:val="24"/>
    </w:rPr>
  </w:style>
  <w:style w:type="character" w:customStyle="1" w:styleId="TableTextBoldChar">
    <w:name w:val="Table Text Bold Char"/>
    <w:basedOn w:val="TableTextChar"/>
    <w:link w:val="TableTextBold"/>
    <w:rsid w:val="00D93A3A"/>
    <w:rPr>
      <w:rFonts w:ascii="Arial" w:hAnsi="Arial" w:cs="Arial"/>
      <w:b/>
      <w:szCs w:val="22"/>
    </w:rPr>
  </w:style>
  <w:style w:type="paragraph" w:customStyle="1" w:styleId="StyleNum-Heading510ptNotBoldNotItalic">
    <w:name w:val="Style Num-Heading 5 + 10 pt Not Bold Not Italic"/>
    <w:basedOn w:val="Num-Heading5"/>
    <w:link w:val="StyleNum-Heading510ptNotBoldNotItalicChar"/>
    <w:rsid w:val="00D93A3A"/>
    <w:rPr>
      <w:i w:val="0"/>
      <w:sz w:val="20"/>
    </w:rPr>
  </w:style>
  <w:style w:type="character" w:customStyle="1" w:styleId="StyleNum-Heading510ptNotBoldNotItalicChar">
    <w:name w:val="Style Num-Heading 5 + 10 pt Not Bold Not Italic Char"/>
    <w:basedOn w:val="DefaultParagraphFont"/>
    <w:link w:val="StyleNum-Heading510ptNotBoldNotItalic"/>
    <w:rsid w:val="00D93A3A"/>
    <w:rPr>
      <w:rFonts w:ascii="Arial" w:hAnsi="Arial" w:cs="Arial"/>
      <w:b/>
      <w:szCs w:val="22"/>
      <w:u w:val="single"/>
    </w:rPr>
  </w:style>
  <w:style w:type="paragraph" w:customStyle="1" w:styleId="Title3">
    <w:name w:val="Title3"/>
    <w:basedOn w:val="Num-Heading3"/>
    <w:link w:val="Title3Char"/>
    <w:qFormat/>
    <w:rsid w:val="00D93A3A"/>
    <w:rPr>
      <w:bCs/>
      <w:sz w:val="22"/>
    </w:rPr>
  </w:style>
  <w:style w:type="paragraph" w:customStyle="1" w:styleId="Title4">
    <w:name w:val="Title4"/>
    <w:basedOn w:val="Num-Heading4"/>
    <w:link w:val="Title4Char"/>
    <w:qFormat/>
    <w:rsid w:val="00D93A3A"/>
    <w:rPr>
      <w:bCs/>
      <w:iCs/>
      <w:sz w:val="22"/>
      <w:lang w:val="en-US"/>
    </w:rPr>
  </w:style>
  <w:style w:type="character" w:customStyle="1" w:styleId="Title3Char">
    <w:name w:val="Title3 Char"/>
    <w:basedOn w:val="Num-Heading3Char"/>
    <w:link w:val="Title3"/>
    <w:rsid w:val="00D93A3A"/>
    <w:rPr>
      <w:rFonts w:ascii="Arial" w:hAnsi="Arial" w:cs="Arial"/>
      <w:b/>
      <w:bCs/>
      <w:sz w:val="22"/>
      <w:szCs w:val="22"/>
    </w:rPr>
  </w:style>
  <w:style w:type="character" w:customStyle="1" w:styleId="Title4Char">
    <w:name w:val="Title4 Char"/>
    <w:basedOn w:val="Num-Heading4Char"/>
    <w:link w:val="Title4"/>
    <w:rsid w:val="00D93A3A"/>
    <w:rPr>
      <w:rFonts w:ascii="Arial" w:hAnsi="Arial" w:cs="Arial"/>
      <w:b/>
      <w:bCs/>
      <w:i/>
      <w:iCs/>
      <w:sz w:val="22"/>
      <w:szCs w:val="22"/>
      <w:lang w:val="en-GB"/>
    </w:rPr>
  </w:style>
  <w:style w:type="character" w:customStyle="1" w:styleId="NoSpacingChar">
    <w:name w:val="No Spacing Char"/>
    <w:basedOn w:val="DefaultParagraphFont"/>
    <w:link w:val="NoSpacing"/>
    <w:uiPriority w:val="99"/>
    <w:rsid w:val="00A52967"/>
    <w:rPr>
      <w:rFonts w:ascii="Arial" w:eastAsia="MS Mincho" w:hAnsi="Arial" w:cs="Arial"/>
      <w:sz w:val="22"/>
      <w:szCs w:val="22"/>
    </w:rPr>
  </w:style>
  <w:style w:type="paragraph" w:customStyle="1" w:styleId="Requirements">
    <w:name w:val="Requirements"/>
    <w:basedOn w:val="Normal"/>
    <w:rsid w:val="00A52967"/>
    <w:pPr>
      <w:numPr>
        <w:ilvl w:val="4"/>
        <w:numId w:val="30"/>
      </w:numPr>
      <w:spacing w:before="120" w:line="276" w:lineRule="auto"/>
    </w:pPr>
    <w:rPr>
      <w:rFonts w:cs="Times New Roman"/>
      <w:sz w:val="20"/>
      <w:szCs w:val="20"/>
    </w:rPr>
  </w:style>
  <w:style w:type="paragraph" w:customStyle="1" w:styleId="StateContractorRequirementHeading">
    <w:name w:val="State/Contractor Requirement Heading"/>
    <w:basedOn w:val="Normal"/>
    <w:rsid w:val="00A52967"/>
    <w:pPr>
      <w:numPr>
        <w:ilvl w:val="3"/>
        <w:numId w:val="30"/>
      </w:numPr>
      <w:spacing w:before="120" w:line="276" w:lineRule="auto"/>
    </w:pPr>
    <w:rPr>
      <w:rFonts w:cs="Times New Roman"/>
      <w:noProof/>
      <w:szCs w:val="20"/>
    </w:rPr>
  </w:style>
  <w:style w:type="paragraph" w:customStyle="1" w:styleId="SubBusinessFunction">
    <w:name w:val="Sub Business Function"/>
    <w:basedOn w:val="Normal"/>
    <w:rsid w:val="00A52967"/>
    <w:pPr>
      <w:numPr>
        <w:ilvl w:val="2"/>
        <w:numId w:val="30"/>
      </w:numPr>
      <w:spacing w:before="240" w:line="276" w:lineRule="auto"/>
    </w:pPr>
    <w:rPr>
      <w:rFonts w:cs="Times New Roman"/>
      <w:b/>
      <w:sz w:val="24"/>
      <w:szCs w:val="20"/>
    </w:rPr>
  </w:style>
  <w:style w:type="paragraph" w:customStyle="1" w:styleId="BusinessFunction">
    <w:name w:val="Business Function"/>
    <w:rsid w:val="00A52967"/>
    <w:pPr>
      <w:keepNext/>
      <w:numPr>
        <w:ilvl w:val="1"/>
        <w:numId w:val="30"/>
      </w:numPr>
      <w:spacing w:before="240" w:after="120"/>
    </w:pPr>
    <w:rPr>
      <w:rFonts w:ascii="Arial" w:hAnsi="Arial"/>
      <w:b/>
      <w:noProof/>
      <w:sz w:val="28"/>
    </w:rPr>
  </w:style>
  <w:style w:type="paragraph" w:customStyle="1" w:styleId="BusinessFunctionHeading">
    <w:name w:val="Business Function Heading"/>
    <w:rsid w:val="00A52967"/>
    <w:pPr>
      <w:numPr>
        <w:numId w:val="30"/>
      </w:numPr>
      <w:spacing w:after="240"/>
    </w:pPr>
    <w:rPr>
      <w:rFonts w:ascii="Arial" w:hAnsi="Arial"/>
      <w:b/>
      <w:noProof/>
      <w:sz w:val="32"/>
    </w:rPr>
  </w:style>
  <w:style w:type="paragraph" w:styleId="PlainText">
    <w:name w:val="Plain Text"/>
    <w:basedOn w:val="Normal"/>
    <w:link w:val="PlainTextChar"/>
    <w:uiPriority w:val="99"/>
    <w:unhideWhenUsed/>
    <w:locked/>
    <w:rsid w:val="00CF41B3"/>
    <w:pPr>
      <w:spacing w:after="0"/>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CF41B3"/>
    <w:rPr>
      <w:rFonts w:ascii="Calibri" w:eastAsiaTheme="minorHAnsi" w:hAnsi="Calibri" w:cstheme="minorBidi"/>
      <w:sz w:val="22"/>
      <w:szCs w:val="21"/>
    </w:rPr>
  </w:style>
  <w:style w:type="paragraph" w:customStyle="1" w:styleId="DRMNormal">
    <w:name w:val="DRM Normal"/>
    <w:basedOn w:val="Normal"/>
    <w:rsid w:val="0091161F"/>
    <w:pPr>
      <w:spacing w:after="0"/>
    </w:pPr>
    <w:rPr>
      <w:rFonts w:ascii="Times New Roman" w:hAnsi="Times New Roman" w:cs="Times New Roman"/>
      <w:sz w:val="24"/>
      <w:szCs w:val="20"/>
    </w:rPr>
  </w:style>
  <w:style w:type="numbering" w:customStyle="1" w:styleId="CurrentList1">
    <w:name w:val="Current List1"/>
    <w:uiPriority w:val="99"/>
    <w:rsid w:val="00A67ED5"/>
    <w:pPr>
      <w:numPr>
        <w:numId w:val="33"/>
      </w:numPr>
    </w:pPr>
  </w:style>
  <w:style w:type="paragraph" w:styleId="ListNumber">
    <w:name w:val="List Number"/>
    <w:basedOn w:val="Normal"/>
    <w:unhideWhenUsed/>
    <w:locked/>
    <w:rsid w:val="005263EE"/>
    <w:pPr>
      <w:numPr>
        <w:numId w:val="34"/>
      </w:numPr>
      <w:contextualSpacing/>
    </w:pPr>
  </w:style>
  <w:style w:type="table" w:styleId="LightShading-Accent5">
    <w:name w:val="Light Shading Accent 5"/>
    <w:basedOn w:val="TableNormal"/>
    <w:uiPriority w:val="60"/>
    <w:rsid w:val="005263EE"/>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BodyTextNoIndent">
    <w:name w:val="Body Text No Indent"/>
    <w:basedOn w:val="Normal"/>
    <w:rsid w:val="005263EE"/>
    <w:pPr>
      <w:spacing w:after="240" w:line="276" w:lineRule="auto"/>
    </w:pPr>
    <w:rPr>
      <w:rFonts w:eastAsiaTheme="minorHAnsi"/>
      <w:sz w:val="20"/>
      <w:szCs w:val="20"/>
    </w:rPr>
  </w:style>
  <w:style w:type="paragraph" w:styleId="BlockText">
    <w:name w:val="Block Text"/>
    <w:basedOn w:val="Normal"/>
    <w:locked/>
    <w:rsid w:val="005263EE"/>
    <w:pPr>
      <w:numPr>
        <w:numId w:val="37"/>
      </w:numPr>
      <w:spacing w:after="240" w:line="276" w:lineRule="auto"/>
      <w:ind w:left="1440" w:right="1440" w:firstLine="0"/>
    </w:pPr>
    <w:rPr>
      <w:rFonts w:eastAsia="MS Mincho" w:cs="Times New Roman"/>
      <w:sz w:val="20"/>
      <w:szCs w:val="24"/>
    </w:rPr>
  </w:style>
  <w:style w:type="paragraph" w:customStyle="1" w:styleId="BlockTextFirstIndent">
    <w:name w:val="Block Text First Indent"/>
    <w:basedOn w:val="Normal"/>
    <w:rsid w:val="005263EE"/>
    <w:pPr>
      <w:spacing w:after="240" w:line="276" w:lineRule="auto"/>
      <w:ind w:left="1440" w:right="1440" w:firstLine="720"/>
    </w:pPr>
    <w:rPr>
      <w:rFonts w:eastAsia="MS Mincho" w:cs="Times New Roman"/>
      <w:sz w:val="20"/>
      <w:szCs w:val="24"/>
    </w:rPr>
  </w:style>
  <w:style w:type="paragraph" w:styleId="BodyTextIndent">
    <w:name w:val="Body Text Indent"/>
    <w:basedOn w:val="Normal"/>
    <w:link w:val="BodyTextIndentChar"/>
    <w:locked/>
    <w:rsid w:val="005263EE"/>
    <w:pPr>
      <w:spacing w:line="276" w:lineRule="auto"/>
      <w:ind w:left="360"/>
    </w:pPr>
    <w:rPr>
      <w:rFonts w:eastAsia="MS Mincho" w:cs="Times New Roman"/>
      <w:sz w:val="20"/>
      <w:szCs w:val="24"/>
    </w:rPr>
  </w:style>
  <w:style w:type="character" w:customStyle="1" w:styleId="BodyTextIndentChar">
    <w:name w:val="Body Text Indent Char"/>
    <w:basedOn w:val="DefaultParagraphFont"/>
    <w:link w:val="BodyTextIndent"/>
    <w:rsid w:val="005263EE"/>
    <w:rPr>
      <w:rFonts w:ascii="Arial" w:eastAsia="MS Mincho" w:hAnsi="Arial"/>
      <w:szCs w:val="24"/>
    </w:rPr>
  </w:style>
  <w:style w:type="paragraph" w:styleId="BodyTextFirstIndent">
    <w:name w:val="Body Text First Indent"/>
    <w:basedOn w:val="Normal"/>
    <w:link w:val="BodyTextFirstIndentChar"/>
    <w:locked/>
    <w:rsid w:val="005263EE"/>
    <w:pPr>
      <w:spacing w:after="240" w:line="276" w:lineRule="auto"/>
      <w:ind w:firstLine="1440"/>
    </w:pPr>
    <w:rPr>
      <w:rFonts w:eastAsia="MS Mincho" w:cs="Times New Roman"/>
      <w:sz w:val="20"/>
      <w:szCs w:val="24"/>
    </w:rPr>
  </w:style>
  <w:style w:type="character" w:customStyle="1" w:styleId="BodyTextFirstIndentChar">
    <w:name w:val="Body Text First Indent Char"/>
    <w:basedOn w:val="BodyTextChar"/>
    <w:link w:val="BodyTextFirstIndent"/>
    <w:rsid w:val="005263EE"/>
    <w:rPr>
      <w:rFonts w:ascii="Arial" w:eastAsia="MS Mincho" w:hAnsi="Arial" w:cs="Arial"/>
      <w:szCs w:val="24"/>
    </w:rPr>
  </w:style>
  <w:style w:type="character" w:customStyle="1" w:styleId="CaptionChar">
    <w:name w:val="Caption Char"/>
    <w:link w:val="Caption"/>
    <w:uiPriority w:val="99"/>
    <w:locked/>
    <w:rsid w:val="005263EE"/>
    <w:rPr>
      <w:rFonts w:ascii="Arial" w:hAnsi="Arial" w:cs="Arial"/>
      <w:b/>
      <w:bCs/>
      <w:color w:val="4F81BD" w:themeColor="accent1"/>
      <w:sz w:val="18"/>
      <w:szCs w:val="18"/>
    </w:rPr>
  </w:style>
  <w:style w:type="paragraph" w:styleId="BodyTextFirstIndent2">
    <w:name w:val="Body Text First Indent 2"/>
    <w:basedOn w:val="Normal"/>
    <w:link w:val="BodyTextFirstIndent2Char"/>
    <w:locked/>
    <w:rsid w:val="005263EE"/>
    <w:pPr>
      <w:spacing w:after="240" w:line="480" w:lineRule="auto"/>
      <w:ind w:firstLine="1440"/>
    </w:pPr>
    <w:rPr>
      <w:rFonts w:eastAsia="MS Mincho" w:cs="Times New Roman"/>
      <w:sz w:val="20"/>
      <w:szCs w:val="24"/>
    </w:rPr>
  </w:style>
  <w:style w:type="character" w:customStyle="1" w:styleId="BodyTextFirstIndent2Char">
    <w:name w:val="Body Text First Indent 2 Char"/>
    <w:basedOn w:val="BodyTextIndentChar"/>
    <w:link w:val="BodyTextFirstIndent2"/>
    <w:rsid w:val="005263EE"/>
    <w:rPr>
      <w:rFonts w:ascii="Arial" w:eastAsia="MS Mincho" w:hAnsi="Arial"/>
      <w:szCs w:val="24"/>
    </w:rPr>
  </w:style>
  <w:style w:type="paragraph" w:styleId="EnvelopeAddress">
    <w:name w:val="envelope address"/>
    <w:basedOn w:val="Normal"/>
    <w:locked/>
    <w:rsid w:val="005263EE"/>
    <w:pPr>
      <w:framePr w:w="7920" w:h="1980" w:hRule="exact" w:hSpace="180" w:wrap="auto" w:hAnchor="page" w:xAlign="center" w:yAlign="bottom"/>
      <w:spacing w:after="0" w:line="276" w:lineRule="auto"/>
      <w:ind w:left="2880"/>
    </w:pPr>
    <w:rPr>
      <w:rFonts w:eastAsia="MS Mincho" w:cs="Times New Roman"/>
      <w:sz w:val="20"/>
      <w:szCs w:val="24"/>
    </w:rPr>
  </w:style>
  <w:style w:type="paragraph" w:styleId="EndnoteText">
    <w:name w:val="endnote text"/>
    <w:basedOn w:val="Normal"/>
    <w:link w:val="EndnoteTextChar"/>
    <w:semiHidden/>
    <w:locked/>
    <w:rsid w:val="005263EE"/>
    <w:pPr>
      <w:spacing w:after="0" w:line="276" w:lineRule="auto"/>
    </w:pPr>
    <w:rPr>
      <w:rFonts w:eastAsia="MS Mincho" w:cs="Times New Roman"/>
      <w:sz w:val="20"/>
      <w:szCs w:val="24"/>
    </w:rPr>
  </w:style>
  <w:style w:type="character" w:customStyle="1" w:styleId="EndnoteTextChar">
    <w:name w:val="Endnote Text Char"/>
    <w:basedOn w:val="DefaultParagraphFont"/>
    <w:link w:val="EndnoteText"/>
    <w:semiHidden/>
    <w:rsid w:val="005263EE"/>
    <w:rPr>
      <w:rFonts w:ascii="Arial" w:eastAsia="MS Mincho" w:hAnsi="Arial"/>
      <w:szCs w:val="24"/>
    </w:rPr>
  </w:style>
  <w:style w:type="paragraph" w:styleId="EnvelopeReturn">
    <w:name w:val="envelope return"/>
    <w:basedOn w:val="Normal"/>
    <w:locked/>
    <w:rsid w:val="005263EE"/>
    <w:pPr>
      <w:numPr>
        <w:numId w:val="35"/>
      </w:numPr>
      <w:tabs>
        <w:tab w:val="clear" w:pos="720"/>
      </w:tabs>
      <w:spacing w:after="0" w:line="276" w:lineRule="auto"/>
      <w:ind w:left="0" w:firstLine="0"/>
    </w:pPr>
    <w:rPr>
      <w:rFonts w:eastAsia="MS Mincho" w:cs="Times New Roman"/>
      <w:sz w:val="20"/>
      <w:szCs w:val="20"/>
    </w:rPr>
  </w:style>
  <w:style w:type="paragraph" w:styleId="Index1">
    <w:name w:val="index 1"/>
    <w:basedOn w:val="Normal"/>
    <w:next w:val="BodyText"/>
    <w:semiHidden/>
    <w:locked/>
    <w:rsid w:val="005263EE"/>
    <w:pPr>
      <w:spacing w:after="240" w:line="276" w:lineRule="auto"/>
      <w:ind w:left="216" w:hanging="216"/>
    </w:pPr>
    <w:rPr>
      <w:rFonts w:eastAsia="MS Mincho" w:cs="Times New Roman"/>
      <w:sz w:val="20"/>
      <w:szCs w:val="24"/>
    </w:rPr>
  </w:style>
  <w:style w:type="paragraph" w:styleId="ListNumber2">
    <w:name w:val="List Number 2"/>
    <w:basedOn w:val="Normal"/>
    <w:locked/>
    <w:rsid w:val="005263EE"/>
    <w:pPr>
      <w:tabs>
        <w:tab w:val="num" w:pos="720"/>
      </w:tabs>
      <w:spacing w:after="0" w:line="276" w:lineRule="auto"/>
      <w:ind w:left="720" w:hanging="720"/>
    </w:pPr>
    <w:rPr>
      <w:rFonts w:eastAsia="MS Mincho" w:cs="Times New Roman"/>
      <w:sz w:val="20"/>
      <w:szCs w:val="24"/>
    </w:rPr>
  </w:style>
  <w:style w:type="paragraph" w:customStyle="1" w:styleId="ListNumberIndent">
    <w:name w:val="List Number Indent"/>
    <w:basedOn w:val="Normal"/>
    <w:rsid w:val="005263EE"/>
    <w:pPr>
      <w:spacing w:after="0" w:line="276" w:lineRule="auto"/>
      <w:ind w:left="1440" w:hanging="360"/>
    </w:pPr>
    <w:rPr>
      <w:rFonts w:eastAsia="MS Mincho" w:cs="Times New Roman"/>
      <w:sz w:val="20"/>
      <w:szCs w:val="24"/>
    </w:rPr>
  </w:style>
  <w:style w:type="character" w:styleId="EndnoteReference">
    <w:name w:val="endnote reference"/>
    <w:semiHidden/>
    <w:locked/>
    <w:rsid w:val="005263EE"/>
    <w:rPr>
      <w:vertAlign w:val="superscript"/>
    </w:rPr>
  </w:style>
  <w:style w:type="paragraph" w:styleId="Index2">
    <w:name w:val="index 2"/>
    <w:basedOn w:val="Normal"/>
    <w:next w:val="Normal"/>
    <w:semiHidden/>
    <w:locked/>
    <w:rsid w:val="005263EE"/>
    <w:pPr>
      <w:spacing w:after="0" w:line="276" w:lineRule="auto"/>
      <w:ind w:left="480" w:hanging="240"/>
    </w:pPr>
    <w:rPr>
      <w:rFonts w:eastAsia="MS Mincho" w:cs="Times New Roman"/>
      <w:sz w:val="20"/>
      <w:szCs w:val="24"/>
    </w:rPr>
  </w:style>
  <w:style w:type="paragraph" w:styleId="Index3">
    <w:name w:val="index 3"/>
    <w:basedOn w:val="Normal"/>
    <w:next w:val="Normal"/>
    <w:semiHidden/>
    <w:locked/>
    <w:rsid w:val="005263EE"/>
    <w:pPr>
      <w:spacing w:after="0" w:line="276" w:lineRule="auto"/>
      <w:ind w:left="720" w:hanging="240"/>
    </w:pPr>
    <w:rPr>
      <w:rFonts w:eastAsia="MS Mincho" w:cs="Times New Roman"/>
      <w:sz w:val="20"/>
      <w:szCs w:val="24"/>
    </w:rPr>
  </w:style>
  <w:style w:type="paragraph" w:styleId="Index4">
    <w:name w:val="index 4"/>
    <w:basedOn w:val="Normal"/>
    <w:next w:val="Normal"/>
    <w:semiHidden/>
    <w:locked/>
    <w:rsid w:val="005263EE"/>
    <w:pPr>
      <w:spacing w:after="0" w:line="276" w:lineRule="auto"/>
      <w:ind w:left="960" w:hanging="240"/>
    </w:pPr>
    <w:rPr>
      <w:rFonts w:eastAsia="MS Mincho" w:cs="Times New Roman"/>
      <w:sz w:val="20"/>
      <w:szCs w:val="24"/>
    </w:rPr>
  </w:style>
  <w:style w:type="paragraph" w:styleId="Index5">
    <w:name w:val="index 5"/>
    <w:basedOn w:val="Normal"/>
    <w:next w:val="Normal"/>
    <w:semiHidden/>
    <w:locked/>
    <w:rsid w:val="005263EE"/>
    <w:pPr>
      <w:spacing w:after="0" w:line="276" w:lineRule="auto"/>
      <w:ind w:left="1200" w:hanging="240"/>
    </w:pPr>
    <w:rPr>
      <w:rFonts w:eastAsia="MS Mincho" w:cs="Times New Roman"/>
      <w:sz w:val="20"/>
      <w:szCs w:val="24"/>
    </w:rPr>
  </w:style>
  <w:style w:type="paragraph" w:styleId="Index6">
    <w:name w:val="index 6"/>
    <w:basedOn w:val="Normal"/>
    <w:next w:val="Normal"/>
    <w:semiHidden/>
    <w:locked/>
    <w:rsid w:val="005263EE"/>
    <w:pPr>
      <w:spacing w:after="0" w:line="276" w:lineRule="auto"/>
      <w:ind w:left="1440" w:hanging="240"/>
    </w:pPr>
    <w:rPr>
      <w:rFonts w:eastAsia="MS Mincho" w:cs="Times New Roman"/>
      <w:sz w:val="20"/>
      <w:szCs w:val="24"/>
    </w:rPr>
  </w:style>
  <w:style w:type="paragraph" w:styleId="Index7">
    <w:name w:val="index 7"/>
    <w:basedOn w:val="Normal"/>
    <w:next w:val="Normal"/>
    <w:semiHidden/>
    <w:locked/>
    <w:rsid w:val="005263EE"/>
    <w:pPr>
      <w:spacing w:after="0" w:line="276" w:lineRule="auto"/>
      <w:ind w:left="1680" w:hanging="240"/>
    </w:pPr>
    <w:rPr>
      <w:rFonts w:eastAsia="MS Mincho" w:cs="Times New Roman"/>
      <w:sz w:val="20"/>
      <w:szCs w:val="24"/>
    </w:rPr>
  </w:style>
  <w:style w:type="paragraph" w:styleId="Index8">
    <w:name w:val="index 8"/>
    <w:basedOn w:val="Normal"/>
    <w:next w:val="Normal"/>
    <w:semiHidden/>
    <w:locked/>
    <w:rsid w:val="005263EE"/>
    <w:pPr>
      <w:spacing w:after="0" w:line="276" w:lineRule="auto"/>
      <w:ind w:left="1920" w:hanging="240"/>
    </w:pPr>
    <w:rPr>
      <w:rFonts w:eastAsia="MS Mincho" w:cs="Times New Roman"/>
      <w:sz w:val="20"/>
      <w:szCs w:val="24"/>
    </w:rPr>
  </w:style>
  <w:style w:type="paragraph" w:styleId="IndexHeading">
    <w:name w:val="index heading"/>
    <w:basedOn w:val="Normal"/>
    <w:next w:val="Index1"/>
    <w:semiHidden/>
    <w:locked/>
    <w:rsid w:val="005263EE"/>
    <w:pPr>
      <w:spacing w:after="0" w:line="276" w:lineRule="auto"/>
    </w:pPr>
    <w:rPr>
      <w:rFonts w:eastAsia="MS Mincho"/>
      <w:b/>
      <w:bCs/>
      <w:sz w:val="20"/>
      <w:szCs w:val="24"/>
    </w:rPr>
  </w:style>
  <w:style w:type="paragraph" w:styleId="MacroText">
    <w:name w:val="macro"/>
    <w:link w:val="MacroTextChar"/>
    <w:semiHidden/>
    <w:locked/>
    <w:rsid w:val="005263EE"/>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rPr>
  </w:style>
  <w:style w:type="character" w:customStyle="1" w:styleId="MacroTextChar">
    <w:name w:val="Macro Text Char"/>
    <w:basedOn w:val="DefaultParagraphFont"/>
    <w:link w:val="MacroText"/>
    <w:semiHidden/>
    <w:rsid w:val="005263EE"/>
    <w:rPr>
      <w:rFonts w:ascii="Courier New" w:eastAsia="MS Mincho" w:hAnsi="Courier New" w:cs="Courier New"/>
    </w:rPr>
  </w:style>
  <w:style w:type="paragraph" w:styleId="TableofAuthorities">
    <w:name w:val="table of authorities"/>
    <w:basedOn w:val="Normal"/>
    <w:next w:val="Normal"/>
    <w:semiHidden/>
    <w:locked/>
    <w:rsid w:val="005263EE"/>
    <w:pPr>
      <w:spacing w:after="0" w:line="276" w:lineRule="auto"/>
      <w:ind w:left="240" w:hanging="240"/>
    </w:pPr>
    <w:rPr>
      <w:rFonts w:eastAsia="MS Mincho" w:cs="Times New Roman"/>
      <w:sz w:val="20"/>
      <w:szCs w:val="24"/>
    </w:rPr>
  </w:style>
  <w:style w:type="paragraph" w:styleId="TOAHeading">
    <w:name w:val="toa heading"/>
    <w:basedOn w:val="Normal"/>
    <w:next w:val="Normal"/>
    <w:semiHidden/>
    <w:locked/>
    <w:rsid w:val="005263EE"/>
    <w:pPr>
      <w:spacing w:before="120" w:after="0" w:line="276" w:lineRule="auto"/>
    </w:pPr>
    <w:rPr>
      <w:rFonts w:eastAsia="MS Mincho"/>
      <w:b/>
      <w:bCs/>
      <w:sz w:val="20"/>
      <w:szCs w:val="24"/>
    </w:rPr>
  </w:style>
  <w:style w:type="paragraph" w:styleId="ListBullet3">
    <w:name w:val="List Bullet 3"/>
    <w:basedOn w:val="Normal"/>
    <w:locked/>
    <w:rsid w:val="005263EE"/>
    <w:pPr>
      <w:tabs>
        <w:tab w:val="num" w:pos="1080"/>
      </w:tabs>
      <w:spacing w:after="0" w:line="276" w:lineRule="auto"/>
      <w:ind w:left="1080" w:hanging="360"/>
    </w:pPr>
    <w:rPr>
      <w:rFonts w:eastAsia="MS Mincho" w:cs="Times New Roman"/>
      <w:sz w:val="20"/>
      <w:szCs w:val="24"/>
    </w:rPr>
  </w:style>
  <w:style w:type="paragraph" w:styleId="ListBullet4">
    <w:name w:val="List Bullet 4"/>
    <w:basedOn w:val="Normal"/>
    <w:locked/>
    <w:rsid w:val="005263EE"/>
    <w:pPr>
      <w:tabs>
        <w:tab w:val="num" w:pos="1440"/>
      </w:tabs>
      <w:spacing w:after="0" w:line="276" w:lineRule="auto"/>
      <w:ind w:left="1440" w:hanging="360"/>
    </w:pPr>
    <w:rPr>
      <w:rFonts w:eastAsia="MS Mincho" w:cs="Times New Roman"/>
      <w:sz w:val="20"/>
      <w:szCs w:val="24"/>
    </w:rPr>
  </w:style>
  <w:style w:type="paragraph" w:styleId="ListBullet5">
    <w:name w:val="List Bullet 5"/>
    <w:basedOn w:val="Normal"/>
    <w:locked/>
    <w:rsid w:val="005263EE"/>
    <w:pPr>
      <w:numPr>
        <w:numId w:val="36"/>
      </w:numPr>
      <w:tabs>
        <w:tab w:val="clear" w:pos="1296"/>
        <w:tab w:val="num" w:pos="1800"/>
      </w:tabs>
      <w:spacing w:after="0" w:line="276" w:lineRule="auto"/>
      <w:ind w:left="1800" w:hanging="360"/>
    </w:pPr>
    <w:rPr>
      <w:rFonts w:eastAsia="MS Mincho" w:cs="Times New Roman"/>
      <w:sz w:val="20"/>
      <w:szCs w:val="24"/>
    </w:rPr>
  </w:style>
  <w:style w:type="paragraph" w:styleId="Subtitle">
    <w:name w:val="Subtitle"/>
    <w:basedOn w:val="Normal"/>
    <w:link w:val="SubtitleChar"/>
    <w:qFormat/>
    <w:locked/>
    <w:rsid w:val="005263EE"/>
    <w:pPr>
      <w:keepNext/>
      <w:widowControl w:val="0"/>
      <w:spacing w:after="240"/>
      <w:jc w:val="center"/>
    </w:pPr>
    <w:rPr>
      <w:b/>
      <w:sz w:val="20"/>
      <w:szCs w:val="24"/>
    </w:rPr>
  </w:style>
  <w:style w:type="character" w:customStyle="1" w:styleId="SubtitleChar">
    <w:name w:val="Subtitle Char"/>
    <w:basedOn w:val="DefaultParagraphFont"/>
    <w:link w:val="Subtitle"/>
    <w:rsid w:val="005263EE"/>
    <w:rPr>
      <w:rFonts w:ascii="Arial" w:hAnsi="Arial" w:cs="Arial"/>
      <w:b/>
      <w:szCs w:val="24"/>
    </w:rPr>
  </w:style>
  <w:style w:type="paragraph" w:customStyle="1" w:styleId="SignaturePage">
    <w:name w:val="Signature Page"/>
    <w:basedOn w:val="Normal"/>
    <w:rsid w:val="005263EE"/>
    <w:pPr>
      <w:spacing w:after="960"/>
      <w:jc w:val="both"/>
    </w:pPr>
    <w:rPr>
      <w:rFonts w:ascii="Times New Roman" w:hAnsi="Times New Roman" w:cs="Times New Roman"/>
    </w:rPr>
  </w:style>
  <w:style w:type="paragraph" w:customStyle="1" w:styleId="TableTextNoAfter">
    <w:name w:val="Table Text No After"/>
    <w:basedOn w:val="Normal"/>
    <w:rsid w:val="005263EE"/>
    <w:pPr>
      <w:tabs>
        <w:tab w:val="left" w:leader="underscore" w:pos="4320"/>
      </w:tabs>
      <w:spacing w:after="0"/>
    </w:pPr>
    <w:rPr>
      <w:rFonts w:ascii="Times New Roman" w:hAnsi="Times New Roman" w:cs="Times New Roman"/>
    </w:rPr>
  </w:style>
  <w:style w:type="paragraph" w:customStyle="1" w:styleId="BodyTextA">
    <w:name w:val="Body Text A"/>
    <w:basedOn w:val="BodyText"/>
    <w:rsid w:val="005263EE"/>
    <w:pPr>
      <w:widowControl w:val="0"/>
      <w:tabs>
        <w:tab w:val="num" w:pos="720"/>
      </w:tabs>
      <w:spacing w:line="276" w:lineRule="auto"/>
      <w:ind w:firstLine="720"/>
    </w:pPr>
    <w:rPr>
      <w:rFonts w:eastAsia="Arial"/>
      <w:spacing w:val="-1"/>
      <w:u w:color="000000"/>
    </w:rPr>
  </w:style>
  <w:style w:type="paragraph" w:customStyle="1" w:styleId="Body-nonumber">
    <w:name w:val="Body-no number"/>
    <w:basedOn w:val="Normal"/>
    <w:link w:val="Body-nonumberChar"/>
    <w:rsid w:val="005263EE"/>
    <w:pPr>
      <w:spacing w:line="276" w:lineRule="auto"/>
      <w:ind w:left="806"/>
    </w:pPr>
    <w:rPr>
      <w:rFonts w:eastAsia="Calibri"/>
    </w:rPr>
  </w:style>
  <w:style w:type="character" w:customStyle="1" w:styleId="Body-nonumberChar">
    <w:name w:val="Body-no number Char"/>
    <w:link w:val="Body-nonumber"/>
    <w:rsid w:val="005263EE"/>
    <w:rPr>
      <w:rFonts w:ascii="Arial" w:eastAsia="Calibri" w:hAnsi="Arial" w:cs="Arial"/>
      <w:sz w:val="22"/>
      <w:szCs w:val="22"/>
    </w:rPr>
  </w:style>
  <w:style w:type="paragraph" w:customStyle="1" w:styleId="BodyIndentA">
    <w:name w:val="Body Indent A"/>
    <w:basedOn w:val="Normal"/>
    <w:rsid w:val="005263EE"/>
    <w:pPr>
      <w:widowControl w:val="0"/>
      <w:tabs>
        <w:tab w:val="num" w:pos="1080"/>
      </w:tabs>
      <w:spacing w:line="276" w:lineRule="auto"/>
      <w:ind w:left="1080" w:hanging="360"/>
    </w:pPr>
    <w:rPr>
      <w:rFonts w:eastAsia="Arial"/>
      <w:spacing w:val="-1"/>
    </w:rPr>
  </w:style>
  <w:style w:type="paragraph" w:customStyle="1" w:styleId="BodyText-RFP">
    <w:name w:val="Body Text-RFP"/>
    <w:basedOn w:val="Normal"/>
    <w:link w:val="BodyText-RFPChar"/>
    <w:uiPriority w:val="99"/>
    <w:rsid w:val="005263EE"/>
    <w:pPr>
      <w:spacing w:after="200"/>
    </w:pPr>
    <w:rPr>
      <w:color w:val="000000"/>
    </w:rPr>
  </w:style>
  <w:style w:type="character" w:customStyle="1" w:styleId="BodyText-RFPChar">
    <w:name w:val="Body Text-RFP Char"/>
    <w:link w:val="BodyText-RFP"/>
    <w:uiPriority w:val="99"/>
    <w:locked/>
    <w:rsid w:val="005263EE"/>
    <w:rPr>
      <w:rFonts w:ascii="Arial" w:hAnsi="Arial" w:cs="Arial"/>
      <w:color w:val="000000"/>
      <w:sz w:val="22"/>
      <w:szCs w:val="22"/>
    </w:rPr>
  </w:style>
  <w:style w:type="paragraph" w:customStyle="1" w:styleId="Bullet-1">
    <w:name w:val="Bullet-1"/>
    <w:basedOn w:val="BodyText-RFP"/>
    <w:uiPriority w:val="99"/>
    <w:rsid w:val="005263EE"/>
    <w:pPr>
      <w:tabs>
        <w:tab w:val="num" w:pos="720"/>
      </w:tabs>
      <w:ind w:left="720" w:hanging="360"/>
    </w:pPr>
  </w:style>
  <w:style w:type="paragraph" w:customStyle="1" w:styleId="BodyText-RFP-10NoSpace">
    <w:name w:val="Body Text-RFP-10 No Space"/>
    <w:basedOn w:val="BodyText-RFP"/>
    <w:uiPriority w:val="99"/>
    <w:rsid w:val="005263EE"/>
    <w:pPr>
      <w:spacing w:after="0"/>
      <w:ind w:left="360" w:hanging="360"/>
    </w:pPr>
    <w:rPr>
      <w:sz w:val="20"/>
    </w:rPr>
  </w:style>
  <w:style w:type="paragraph" w:customStyle="1" w:styleId="TableTextLeft">
    <w:name w:val="TableTextLeft"/>
    <w:basedOn w:val="Normal"/>
    <w:uiPriority w:val="99"/>
    <w:rsid w:val="005263EE"/>
    <w:pPr>
      <w:tabs>
        <w:tab w:val="left" w:pos="720"/>
        <w:tab w:val="left" w:pos="1440"/>
      </w:tabs>
      <w:spacing w:before="20" w:after="20"/>
    </w:pPr>
    <w:rPr>
      <w:rFonts w:cs="Times New Roman"/>
      <w:sz w:val="20"/>
      <w:szCs w:val="20"/>
    </w:rPr>
  </w:style>
  <w:style w:type="paragraph" w:customStyle="1" w:styleId="TableTextCenter">
    <w:name w:val="TableTextCenter"/>
    <w:basedOn w:val="TableTextLeft"/>
    <w:uiPriority w:val="99"/>
    <w:rsid w:val="005263EE"/>
    <w:pPr>
      <w:jc w:val="center"/>
    </w:pPr>
  </w:style>
  <w:style w:type="paragraph" w:customStyle="1" w:styleId="TableHeader">
    <w:name w:val="TableHeader"/>
    <w:basedOn w:val="Normal"/>
    <w:uiPriority w:val="99"/>
    <w:rsid w:val="005263EE"/>
    <w:pPr>
      <w:keepNext/>
      <w:tabs>
        <w:tab w:val="left" w:pos="720"/>
        <w:tab w:val="left" w:pos="1440"/>
        <w:tab w:val="left" w:pos="1800"/>
      </w:tabs>
      <w:spacing w:before="20" w:after="20"/>
      <w:jc w:val="center"/>
    </w:pPr>
    <w:rPr>
      <w:rFonts w:cs="Times New Roman"/>
      <w:b/>
      <w:smallCaps/>
      <w:sz w:val="20"/>
      <w:szCs w:val="20"/>
    </w:rPr>
  </w:style>
  <w:style w:type="paragraph" w:customStyle="1" w:styleId="BodyText-RFP-Indent">
    <w:name w:val="Body Text-RFP-Indent"/>
    <w:basedOn w:val="BodyText-RFP"/>
    <w:uiPriority w:val="99"/>
    <w:rsid w:val="005263EE"/>
    <w:pPr>
      <w:ind w:left="720"/>
    </w:pPr>
  </w:style>
  <w:style w:type="paragraph" w:customStyle="1" w:styleId="CM104">
    <w:name w:val="CM104"/>
    <w:basedOn w:val="Default"/>
    <w:next w:val="Default"/>
    <w:uiPriority w:val="99"/>
    <w:rsid w:val="005263EE"/>
    <w:pPr>
      <w:widowControl w:val="0"/>
      <w:spacing w:after="200" w:line="276" w:lineRule="auto"/>
    </w:pPr>
    <w:rPr>
      <w:rFonts w:ascii="Arial" w:eastAsia="Times New Roman" w:hAnsi="Arial" w:cs="Arial"/>
    </w:rPr>
  </w:style>
  <w:style w:type="paragraph" w:customStyle="1" w:styleId="flopara">
    <w:name w:val="flopara"/>
    <w:basedOn w:val="Normal"/>
    <w:uiPriority w:val="99"/>
    <w:rsid w:val="005263EE"/>
    <w:pPr>
      <w:spacing w:before="75" w:after="0"/>
      <w:ind w:left="300"/>
    </w:pPr>
    <w:rPr>
      <w:rFonts w:ascii="Times New Roman" w:hAnsi="Times New Roman" w:cs="Times New Roman"/>
      <w:sz w:val="24"/>
      <w:szCs w:val="24"/>
    </w:rPr>
  </w:style>
  <w:style w:type="paragraph" w:customStyle="1" w:styleId="headingpara">
    <w:name w:val="headingpara"/>
    <w:basedOn w:val="Normal"/>
    <w:uiPriority w:val="99"/>
    <w:rsid w:val="005263EE"/>
    <w:pPr>
      <w:spacing w:before="300" w:after="0"/>
    </w:pPr>
    <w:rPr>
      <w:rFonts w:ascii="Times New Roman" w:hAnsi="Times New Roman" w:cs="Times New Roman"/>
      <w:sz w:val="24"/>
      <w:szCs w:val="24"/>
    </w:rPr>
  </w:style>
  <w:style w:type="paragraph" w:customStyle="1" w:styleId="questionpara">
    <w:name w:val="questionpara"/>
    <w:basedOn w:val="Normal"/>
    <w:rsid w:val="005263EE"/>
    <w:pPr>
      <w:spacing w:before="225" w:after="0"/>
    </w:pPr>
    <w:rPr>
      <w:rFonts w:ascii="Times New Roman" w:hAnsi="Times New Roman" w:cs="Times New Roman"/>
      <w:sz w:val="24"/>
      <w:szCs w:val="24"/>
    </w:rPr>
  </w:style>
  <w:style w:type="paragraph" w:customStyle="1" w:styleId="tablepara">
    <w:name w:val="tablepara"/>
    <w:basedOn w:val="Normal"/>
    <w:uiPriority w:val="99"/>
    <w:rsid w:val="005263EE"/>
    <w:pPr>
      <w:spacing w:before="90" w:after="0"/>
    </w:pPr>
    <w:rPr>
      <w:rFonts w:ascii="Times New Roman" w:hAnsi="Times New Roman" w:cs="Times New Roman"/>
      <w:sz w:val="24"/>
      <w:szCs w:val="24"/>
    </w:rPr>
  </w:style>
  <w:style w:type="paragraph" w:customStyle="1" w:styleId="listpara">
    <w:name w:val="listpara"/>
    <w:basedOn w:val="Normal"/>
    <w:uiPriority w:val="99"/>
    <w:rsid w:val="005263EE"/>
    <w:pPr>
      <w:spacing w:after="0"/>
      <w:ind w:left="450"/>
    </w:pPr>
    <w:rPr>
      <w:rFonts w:ascii="Times New Roman" w:hAnsi="Times New Roman" w:cs="Times New Roman"/>
      <w:sz w:val="24"/>
      <w:szCs w:val="24"/>
    </w:rPr>
  </w:style>
  <w:style w:type="paragraph" w:customStyle="1" w:styleId="warning">
    <w:name w:val="warning"/>
    <w:basedOn w:val="Normal"/>
    <w:uiPriority w:val="99"/>
    <w:rsid w:val="005263EE"/>
    <w:pPr>
      <w:spacing w:before="100" w:beforeAutospacing="1" w:after="100" w:afterAutospacing="1"/>
    </w:pPr>
    <w:rPr>
      <w:rFonts w:ascii="Times New Roman" w:hAnsi="Times New Roman" w:cs="Times New Roman"/>
      <w:color w:val="FF0000"/>
      <w:sz w:val="24"/>
      <w:szCs w:val="24"/>
    </w:rPr>
  </w:style>
  <w:style w:type="character" w:customStyle="1" w:styleId="small">
    <w:name w:val="small"/>
    <w:rsid w:val="005263EE"/>
    <w:rPr>
      <w:rFonts w:cs="Times New Roman"/>
      <w:sz w:val="18"/>
      <w:szCs w:val="18"/>
    </w:rPr>
  </w:style>
  <w:style w:type="character" w:customStyle="1" w:styleId="warning1">
    <w:name w:val="warning1"/>
    <w:uiPriority w:val="99"/>
    <w:rsid w:val="005263EE"/>
    <w:rPr>
      <w:rFonts w:cs="Times New Roman"/>
      <w:color w:val="FF0000"/>
    </w:rPr>
  </w:style>
  <w:style w:type="paragraph" w:customStyle="1" w:styleId="western">
    <w:name w:val="western"/>
    <w:basedOn w:val="Normal"/>
    <w:uiPriority w:val="99"/>
    <w:rsid w:val="005263EE"/>
    <w:pPr>
      <w:spacing w:before="100" w:beforeAutospacing="1" w:after="100" w:afterAutospacing="1"/>
    </w:pPr>
    <w:rPr>
      <w:rFonts w:ascii="Times New Roman" w:hAnsi="Times New Roman" w:cs="Times New Roman"/>
      <w:sz w:val="24"/>
      <w:szCs w:val="24"/>
    </w:rPr>
  </w:style>
  <w:style w:type="paragraph" w:customStyle="1" w:styleId="tabletext10">
    <w:name w:val="tabletext10"/>
    <w:basedOn w:val="Normal"/>
    <w:uiPriority w:val="99"/>
    <w:rsid w:val="005263EE"/>
    <w:pPr>
      <w:snapToGrid w:val="0"/>
      <w:spacing w:before="60" w:after="60"/>
      <w:ind w:left="72"/>
    </w:pPr>
    <w:rPr>
      <w:sz w:val="20"/>
      <w:szCs w:val="20"/>
    </w:rPr>
  </w:style>
  <w:style w:type="paragraph" w:customStyle="1" w:styleId="SubTitle0">
    <w:name w:val="Sub Title"/>
    <w:uiPriority w:val="99"/>
    <w:rsid w:val="005263EE"/>
    <w:pPr>
      <w:tabs>
        <w:tab w:val="left" w:pos="-720"/>
      </w:tabs>
      <w:spacing w:line="260" w:lineRule="exact"/>
    </w:pPr>
    <w:rPr>
      <w:rFonts w:ascii="Univers" w:hAnsi="Univers"/>
      <w:sz w:val="22"/>
    </w:rPr>
  </w:style>
  <w:style w:type="paragraph" w:customStyle="1" w:styleId="Custom1">
    <w:name w:val="Custom1"/>
    <w:aliases w:val="Arial 12 Bold"/>
    <w:basedOn w:val="BodyText-RFP"/>
    <w:link w:val="Custom1Char"/>
    <w:uiPriority w:val="99"/>
    <w:rsid w:val="005263EE"/>
    <w:pPr>
      <w:ind w:left="720"/>
    </w:pPr>
    <w:rPr>
      <w:b/>
      <w:sz w:val="24"/>
      <w:szCs w:val="24"/>
    </w:rPr>
  </w:style>
  <w:style w:type="character" w:customStyle="1" w:styleId="Custom1Char">
    <w:name w:val="Custom1 Char"/>
    <w:aliases w:val="Arial 12 Bold Char"/>
    <w:link w:val="Custom1"/>
    <w:uiPriority w:val="99"/>
    <w:locked/>
    <w:rsid w:val="005263EE"/>
    <w:rPr>
      <w:rFonts w:ascii="Arial" w:hAnsi="Arial" w:cs="Arial"/>
      <w:b/>
      <w:color w:val="000000"/>
      <w:sz w:val="24"/>
      <w:szCs w:val="24"/>
    </w:rPr>
  </w:style>
  <w:style w:type="character" w:customStyle="1" w:styleId="apple-style-span">
    <w:name w:val="apple-style-span"/>
    <w:uiPriority w:val="99"/>
    <w:rsid w:val="005263EE"/>
    <w:rPr>
      <w:rFonts w:cs="Times New Roman"/>
    </w:rPr>
  </w:style>
  <w:style w:type="paragraph" w:customStyle="1" w:styleId="default0">
    <w:name w:val="default"/>
    <w:basedOn w:val="Normal"/>
    <w:uiPriority w:val="99"/>
    <w:rsid w:val="005263EE"/>
    <w:pPr>
      <w:spacing w:before="100" w:beforeAutospacing="1" w:after="100" w:afterAutospacing="1"/>
    </w:pPr>
    <w:rPr>
      <w:rFonts w:ascii="Times New Roman" w:eastAsia="Arial" w:hAnsi="Times New Roman" w:cs="Times New Roman"/>
      <w:sz w:val="24"/>
      <w:szCs w:val="24"/>
    </w:rPr>
  </w:style>
  <w:style w:type="paragraph" w:customStyle="1" w:styleId="Header4">
    <w:name w:val="Header 4"/>
    <w:basedOn w:val="Normal"/>
    <w:rsid w:val="005263EE"/>
    <w:pPr>
      <w:spacing w:after="200"/>
      <w:ind w:left="2160"/>
    </w:pPr>
    <w:rPr>
      <w:b/>
      <w:bCs/>
      <w:i/>
      <w:iCs/>
      <w:color w:val="4F81BD"/>
      <w:spacing w:val="-2"/>
    </w:rPr>
  </w:style>
  <w:style w:type="paragraph" w:customStyle="1" w:styleId="Number1">
    <w:name w:val="Number 1"/>
    <w:basedOn w:val="Normal"/>
    <w:qFormat/>
    <w:rsid w:val="005263EE"/>
    <w:pPr>
      <w:spacing w:after="160" w:line="264" w:lineRule="auto"/>
      <w:ind w:left="2520" w:hanging="360"/>
      <w:contextualSpacing/>
    </w:pPr>
    <w:rPr>
      <w:rFonts w:ascii="Calibri" w:eastAsia="Calibri" w:hAnsi="Calibri" w:cs="Times New Roman"/>
      <w:sz w:val="24"/>
    </w:rPr>
  </w:style>
  <w:style w:type="paragraph" w:customStyle="1" w:styleId="Number2">
    <w:name w:val="Number 2"/>
    <w:basedOn w:val="Normal"/>
    <w:qFormat/>
    <w:rsid w:val="005263EE"/>
    <w:pPr>
      <w:numPr>
        <w:numId w:val="38"/>
      </w:numPr>
      <w:spacing w:line="264" w:lineRule="auto"/>
      <w:ind w:left="630"/>
      <w:contextualSpacing/>
    </w:pPr>
    <w:rPr>
      <w:rFonts w:ascii="Calibri" w:eastAsia="Calibri" w:hAnsi="Calibri" w:cs="Times New Roman"/>
      <w:sz w:val="24"/>
    </w:rPr>
  </w:style>
  <w:style w:type="paragraph" w:customStyle="1" w:styleId="TableParagraph">
    <w:name w:val="Table Paragraph"/>
    <w:basedOn w:val="Normal"/>
    <w:uiPriority w:val="1"/>
    <w:qFormat/>
    <w:rsid w:val="005263EE"/>
    <w:pPr>
      <w:widowControl w:val="0"/>
      <w:spacing w:after="0"/>
    </w:pPr>
    <w:rPr>
      <w:rFonts w:asciiTheme="minorHAnsi" w:eastAsiaTheme="minorEastAsia" w:hAnsiTheme="minorHAnsi" w:cs="Times New Roman"/>
    </w:rPr>
  </w:style>
  <w:style w:type="character" w:customStyle="1" w:styleId="copy11">
    <w:name w:val="copy11"/>
    <w:basedOn w:val="DefaultParagraphFont"/>
    <w:rsid w:val="005263EE"/>
    <w:rPr>
      <w:rFonts w:ascii="Verdana" w:hAnsi="Verdana" w:cs="Times New Roman"/>
      <w:color w:val="000000"/>
      <w:sz w:val="17"/>
      <w:szCs w:val="17"/>
    </w:rPr>
  </w:style>
  <w:style w:type="paragraph" w:customStyle="1" w:styleId="xl33">
    <w:name w:val="xl33"/>
    <w:basedOn w:val="Normal"/>
    <w:rsid w:val="005263EE"/>
    <w:pPr>
      <w:pBdr>
        <w:bottom w:val="single" w:sz="4" w:space="0" w:color="auto"/>
        <w:right w:val="single" w:sz="4" w:space="0" w:color="auto"/>
      </w:pBdr>
      <w:spacing w:before="100" w:beforeAutospacing="1" w:after="100" w:afterAutospacing="1"/>
      <w:textAlignment w:val="top"/>
    </w:pPr>
    <w:rPr>
      <w:rFonts w:eastAsia="Arial Unicode MS"/>
      <w:i/>
      <w:iCs/>
      <w:sz w:val="18"/>
      <w:szCs w:val="18"/>
    </w:rPr>
  </w:style>
  <w:style w:type="paragraph" w:customStyle="1" w:styleId="style1">
    <w:name w:val="style1"/>
    <w:basedOn w:val="Normal"/>
    <w:rsid w:val="005263EE"/>
    <w:pPr>
      <w:spacing w:after="0"/>
      <w:ind w:left="360" w:hanging="360"/>
    </w:pPr>
    <w:rPr>
      <w:rFonts w:ascii="Times New Roman" w:eastAsiaTheme="minorEastAsia" w:hAnsi="Times New Roman" w:cs="Times New Roman"/>
      <w:b/>
      <w:bCs/>
      <w:sz w:val="28"/>
      <w:szCs w:val="28"/>
    </w:rPr>
  </w:style>
  <w:style w:type="paragraph" w:customStyle="1" w:styleId="BodyText4">
    <w:name w:val="Body Text 4"/>
    <w:basedOn w:val="BodyText3"/>
    <w:link w:val="BodyText4Char"/>
    <w:uiPriority w:val="99"/>
    <w:semiHidden/>
    <w:rsid w:val="00F4458A"/>
    <w:pPr>
      <w:spacing w:after="240"/>
      <w:ind w:left="2520"/>
    </w:pPr>
    <w:rPr>
      <w:rFonts w:eastAsia="Calibri"/>
      <w:sz w:val="24"/>
    </w:rPr>
  </w:style>
  <w:style w:type="character" w:customStyle="1" w:styleId="BodyText4Char">
    <w:name w:val="Body Text 4 Char"/>
    <w:basedOn w:val="BodyText3Char"/>
    <w:link w:val="BodyText4"/>
    <w:uiPriority w:val="99"/>
    <w:semiHidden/>
    <w:locked/>
    <w:rsid w:val="00F4458A"/>
    <w:rPr>
      <w:rFonts w:ascii="Arial" w:eastAsia="Calibri" w:hAnsi="Arial" w:cs="Arial"/>
      <w:sz w:val="24"/>
      <w:szCs w:val="16"/>
    </w:rPr>
  </w:style>
  <w:style w:type="table" w:customStyle="1" w:styleId="TableStyleWhite1">
    <w:name w:val="Table Style White1"/>
    <w:basedOn w:val="TableNormal"/>
    <w:qFormat/>
    <w:rsid w:val="004203AE"/>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paragraph" w:customStyle="1" w:styleId="Tabletext1">
    <w:name w:val="Table text"/>
    <w:basedOn w:val="Normal"/>
    <w:autoRedefine/>
    <w:qFormat/>
    <w:rsid w:val="00FE2403"/>
    <w:pPr>
      <w:spacing w:after="0"/>
      <w:jc w:val="center"/>
    </w:pPr>
    <w:rPr>
      <w:rFonts w:ascii="Calibri" w:eastAsiaTheme="minorHAnsi" w:hAnsi="Calibri" w:cstheme="minorBidi"/>
    </w:rPr>
  </w:style>
  <w:style w:type="paragraph" w:customStyle="1" w:styleId="SGASectionTitle">
    <w:name w:val="SGA Section Title"/>
    <w:basedOn w:val="Normal"/>
    <w:uiPriority w:val="99"/>
    <w:rsid w:val="00655140"/>
    <w:pPr>
      <w:spacing w:after="0"/>
    </w:pPr>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18903">
      <w:bodyDiv w:val="1"/>
      <w:marLeft w:val="0"/>
      <w:marRight w:val="0"/>
      <w:marTop w:val="0"/>
      <w:marBottom w:val="0"/>
      <w:divBdr>
        <w:top w:val="none" w:sz="0" w:space="0" w:color="auto"/>
        <w:left w:val="none" w:sz="0" w:space="0" w:color="auto"/>
        <w:bottom w:val="none" w:sz="0" w:space="0" w:color="auto"/>
        <w:right w:val="none" w:sz="0" w:space="0" w:color="auto"/>
      </w:divBdr>
      <w:divsChild>
        <w:div w:id="363099705">
          <w:marLeft w:val="547"/>
          <w:marRight w:val="0"/>
          <w:marTop w:val="0"/>
          <w:marBottom w:val="0"/>
          <w:divBdr>
            <w:top w:val="none" w:sz="0" w:space="0" w:color="auto"/>
            <w:left w:val="none" w:sz="0" w:space="0" w:color="auto"/>
            <w:bottom w:val="none" w:sz="0" w:space="0" w:color="auto"/>
            <w:right w:val="none" w:sz="0" w:space="0" w:color="auto"/>
          </w:divBdr>
        </w:div>
      </w:divsChild>
    </w:div>
    <w:div w:id="58330999">
      <w:bodyDiv w:val="1"/>
      <w:marLeft w:val="0"/>
      <w:marRight w:val="0"/>
      <w:marTop w:val="0"/>
      <w:marBottom w:val="0"/>
      <w:divBdr>
        <w:top w:val="none" w:sz="0" w:space="0" w:color="auto"/>
        <w:left w:val="none" w:sz="0" w:space="0" w:color="auto"/>
        <w:bottom w:val="none" w:sz="0" w:space="0" w:color="auto"/>
        <w:right w:val="none" w:sz="0" w:space="0" w:color="auto"/>
      </w:divBdr>
      <w:divsChild>
        <w:div w:id="1709795552">
          <w:marLeft w:val="547"/>
          <w:marRight w:val="0"/>
          <w:marTop w:val="0"/>
          <w:marBottom w:val="0"/>
          <w:divBdr>
            <w:top w:val="none" w:sz="0" w:space="0" w:color="auto"/>
            <w:left w:val="none" w:sz="0" w:space="0" w:color="auto"/>
            <w:bottom w:val="none" w:sz="0" w:space="0" w:color="auto"/>
            <w:right w:val="none" w:sz="0" w:space="0" w:color="auto"/>
          </w:divBdr>
        </w:div>
      </w:divsChild>
    </w:div>
    <w:div w:id="162865094">
      <w:bodyDiv w:val="1"/>
      <w:marLeft w:val="0"/>
      <w:marRight w:val="0"/>
      <w:marTop w:val="0"/>
      <w:marBottom w:val="0"/>
      <w:divBdr>
        <w:top w:val="none" w:sz="0" w:space="0" w:color="auto"/>
        <w:left w:val="none" w:sz="0" w:space="0" w:color="auto"/>
        <w:bottom w:val="none" w:sz="0" w:space="0" w:color="auto"/>
        <w:right w:val="none" w:sz="0" w:space="0" w:color="auto"/>
      </w:divBdr>
    </w:div>
    <w:div w:id="222256184">
      <w:bodyDiv w:val="1"/>
      <w:marLeft w:val="0"/>
      <w:marRight w:val="0"/>
      <w:marTop w:val="0"/>
      <w:marBottom w:val="0"/>
      <w:divBdr>
        <w:top w:val="none" w:sz="0" w:space="0" w:color="auto"/>
        <w:left w:val="none" w:sz="0" w:space="0" w:color="auto"/>
        <w:bottom w:val="none" w:sz="0" w:space="0" w:color="auto"/>
        <w:right w:val="none" w:sz="0" w:space="0" w:color="auto"/>
      </w:divBdr>
    </w:div>
    <w:div w:id="258949279">
      <w:bodyDiv w:val="1"/>
      <w:marLeft w:val="0"/>
      <w:marRight w:val="0"/>
      <w:marTop w:val="0"/>
      <w:marBottom w:val="0"/>
      <w:divBdr>
        <w:top w:val="none" w:sz="0" w:space="0" w:color="auto"/>
        <w:left w:val="none" w:sz="0" w:space="0" w:color="auto"/>
        <w:bottom w:val="none" w:sz="0" w:space="0" w:color="auto"/>
        <w:right w:val="none" w:sz="0" w:space="0" w:color="auto"/>
      </w:divBdr>
      <w:divsChild>
        <w:div w:id="1651514237">
          <w:marLeft w:val="547"/>
          <w:marRight w:val="0"/>
          <w:marTop w:val="0"/>
          <w:marBottom w:val="0"/>
          <w:divBdr>
            <w:top w:val="none" w:sz="0" w:space="0" w:color="auto"/>
            <w:left w:val="none" w:sz="0" w:space="0" w:color="auto"/>
            <w:bottom w:val="none" w:sz="0" w:space="0" w:color="auto"/>
            <w:right w:val="none" w:sz="0" w:space="0" w:color="auto"/>
          </w:divBdr>
        </w:div>
      </w:divsChild>
    </w:div>
    <w:div w:id="309868119">
      <w:bodyDiv w:val="1"/>
      <w:marLeft w:val="0"/>
      <w:marRight w:val="0"/>
      <w:marTop w:val="0"/>
      <w:marBottom w:val="0"/>
      <w:divBdr>
        <w:top w:val="none" w:sz="0" w:space="0" w:color="auto"/>
        <w:left w:val="none" w:sz="0" w:space="0" w:color="auto"/>
        <w:bottom w:val="none" w:sz="0" w:space="0" w:color="auto"/>
        <w:right w:val="none" w:sz="0" w:space="0" w:color="auto"/>
      </w:divBdr>
      <w:divsChild>
        <w:div w:id="2056394380">
          <w:marLeft w:val="547"/>
          <w:marRight w:val="0"/>
          <w:marTop w:val="0"/>
          <w:marBottom w:val="0"/>
          <w:divBdr>
            <w:top w:val="none" w:sz="0" w:space="0" w:color="auto"/>
            <w:left w:val="none" w:sz="0" w:space="0" w:color="auto"/>
            <w:bottom w:val="none" w:sz="0" w:space="0" w:color="auto"/>
            <w:right w:val="none" w:sz="0" w:space="0" w:color="auto"/>
          </w:divBdr>
        </w:div>
      </w:divsChild>
    </w:div>
    <w:div w:id="311760052">
      <w:bodyDiv w:val="1"/>
      <w:marLeft w:val="0"/>
      <w:marRight w:val="0"/>
      <w:marTop w:val="0"/>
      <w:marBottom w:val="0"/>
      <w:divBdr>
        <w:top w:val="none" w:sz="0" w:space="0" w:color="auto"/>
        <w:left w:val="none" w:sz="0" w:space="0" w:color="auto"/>
        <w:bottom w:val="none" w:sz="0" w:space="0" w:color="auto"/>
        <w:right w:val="none" w:sz="0" w:space="0" w:color="auto"/>
      </w:divBdr>
    </w:div>
    <w:div w:id="368116780">
      <w:bodyDiv w:val="1"/>
      <w:marLeft w:val="0"/>
      <w:marRight w:val="0"/>
      <w:marTop w:val="0"/>
      <w:marBottom w:val="0"/>
      <w:divBdr>
        <w:top w:val="none" w:sz="0" w:space="0" w:color="auto"/>
        <w:left w:val="none" w:sz="0" w:space="0" w:color="auto"/>
        <w:bottom w:val="none" w:sz="0" w:space="0" w:color="auto"/>
        <w:right w:val="none" w:sz="0" w:space="0" w:color="auto"/>
      </w:divBdr>
      <w:divsChild>
        <w:div w:id="1191918196">
          <w:marLeft w:val="0"/>
          <w:marRight w:val="0"/>
          <w:marTop w:val="0"/>
          <w:marBottom w:val="0"/>
          <w:divBdr>
            <w:top w:val="none" w:sz="0" w:space="0" w:color="auto"/>
            <w:left w:val="none" w:sz="0" w:space="0" w:color="auto"/>
            <w:bottom w:val="none" w:sz="0" w:space="0" w:color="auto"/>
            <w:right w:val="none" w:sz="0" w:space="0" w:color="auto"/>
          </w:divBdr>
          <w:divsChild>
            <w:div w:id="554707549">
              <w:marLeft w:val="0"/>
              <w:marRight w:val="0"/>
              <w:marTop w:val="0"/>
              <w:marBottom w:val="0"/>
              <w:divBdr>
                <w:top w:val="none" w:sz="0" w:space="0" w:color="auto"/>
                <w:left w:val="none" w:sz="0" w:space="0" w:color="auto"/>
                <w:bottom w:val="none" w:sz="0" w:space="0" w:color="auto"/>
                <w:right w:val="none" w:sz="0" w:space="0" w:color="auto"/>
              </w:divBdr>
              <w:divsChild>
                <w:div w:id="7979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297">
      <w:bodyDiv w:val="1"/>
      <w:marLeft w:val="0"/>
      <w:marRight w:val="0"/>
      <w:marTop w:val="0"/>
      <w:marBottom w:val="0"/>
      <w:divBdr>
        <w:top w:val="none" w:sz="0" w:space="0" w:color="auto"/>
        <w:left w:val="none" w:sz="0" w:space="0" w:color="auto"/>
        <w:bottom w:val="none" w:sz="0" w:space="0" w:color="auto"/>
        <w:right w:val="none" w:sz="0" w:space="0" w:color="auto"/>
      </w:divBdr>
    </w:div>
    <w:div w:id="463933262">
      <w:bodyDiv w:val="1"/>
      <w:marLeft w:val="0"/>
      <w:marRight w:val="0"/>
      <w:marTop w:val="0"/>
      <w:marBottom w:val="0"/>
      <w:divBdr>
        <w:top w:val="none" w:sz="0" w:space="0" w:color="auto"/>
        <w:left w:val="none" w:sz="0" w:space="0" w:color="auto"/>
        <w:bottom w:val="none" w:sz="0" w:space="0" w:color="auto"/>
        <w:right w:val="none" w:sz="0" w:space="0" w:color="auto"/>
      </w:divBdr>
      <w:divsChild>
        <w:div w:id="1302492022">
          <w:marLeft w:val="0"/>
          <w:marRight w:val="0"/>
          <w:marTop w:val="0"/>
          <w:marBottom w:val="0"/>
          <w:divBdr>
            <w:top w:val="none" w:sz="0" w:space="0" w:color="auto"/>
            <w:left w:val="none" w:sz="0" w:space="0" w:color="auto"/>
            <w:bottom w:val="none" w:sz="0" w:space="0" w:color="auto"/>
            <w:right w:val="none" w:sz="0" w:space="0" w:color="auto"/>
          </w:divBdr>
          <w:divsChild>
            <w:div w:id="310868038">
              <w:marLeft w:val="0"/>
              <w:marRight w:val="0"/>
              <w:marTop w:val="0"/>
              <w:marBottom w:val="0"/>
              <w:divBdr>
                <w:top w:val="none" w:sz="0" w:space="0" w:color="auto"/>
                <w:left w:val="none" w:sz="0" w:space="0" w:color="auto"/>
                <w:bottom w:val="none" w:sz="0" w:space="0" w:color="auto"/>
                <w:right w:val="none" w:sz="0" w:space="0" w:color="auto"/>
              </w:divBdr>
              <w:divsChild>
                <w:div w:id="15888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63718">
      <w:bodyDiv w:val="1"/>
      <w:marLeft w:val="0"/>
      <w:marRight w:val="0"/>
      <w:marTop w:val="0"/>
      <w:marBottom w:val="0"/>
      <w:divBdr>
        <w:top w:val="none" w:sz="0" w:space="0" w:color="auto"/>
        <w:left w:val="none" w:sz="0" w:space="0" w:color="auto"/>
        <w:bottom w:val="none" w:sz="0" w:space="0" w:color="auto"/>
        <w:right w:val="none" w:sz="0" w:space="0" w:color="auto"/>
      </w:divBdr>
      <w:divsChild>
        <w:div w:id="1155340275">
          <w:marLeft w:val="734"/>
          <w:marRight w:val="0"/>
          <w:marTop w:val="86"/>
          <w:marBottom w:val="34"/>
          <w:divBdr>
            <w:top w:val="none" w:sz="0" w:space="0" w:color="auto"/>
            <w:left w:val="none" w:sz="0" w:space="0" w:color="auto"/>
            <w:bottom w:val="none" w:sz="0" w:space="0" w:color="auto"/>
            <w:right w:val="none" w:sz="0" w:space="0" w:color="auto"/>
          </w:divBdr>
        </w:div>
        <w:div w:id="1654723565">
          <w:marLeft w:val="734"/>
          <w:marRight w:val="0"/>
          <w:marTop w:val="86"/>
          <w:marBottom w:val="34"/>
          <w:divBdr>
            <w:top w:val="none" w:sz="0" w:space="0" w:color="auto"/>
            <w:left w:val="none" w:sz="0" w:space="0" w:color="auto"/>
            <w:bottom w:val="none" w:sz="0" w:space="0" w:color="auto"/>
            <w:right w:val="none" w:sz="0" w:space="0" w:color="auto"/>
          </w:divBdr>
        </w:div>
        <w:div w:id="2134596259">
          <w:marLeft w:val="734"/>
          <w:marRight w:val="0"/>
          <w:marTop w:val="86"/>
          <w:marBottom w:val="34"/>
          <w:divBdr>
            <w:top w:val="none" w:sz="0" w:space="0" w:color="auto"/>
            <w:left w:val="none" w:sz="0" w:space="0" w:color="auto"/>
            <w:bottom w:val="none" w:sz="0" w:space="0" w:color="auto"/>
            <w:right w:val="none" w:sz="0" w:space="0" w:color="auto"/>
          </w:divBdr>
        </w:div>
        <w:div w:id="1372875300">
          <w:marLeft w:val="734"/>
          <w:marRight w:val="0"/>
          <w:marTop w:val="86"/>
          <w:marBottom w:val="34"/>
          <w:divBdr>
            <w:top w:val="none" w:sz="0" w:space="0" w:color="auto"/>
            <w:left w:val="none" w:sz="0" w:space="0" w:color="auto"/>
            <w:bottom w:val="none" w:sz="0" w:space="0" w:color="auto"/>
            <w:right w:val="none" w:sz="0" w:space="0" w:color="auto"/>
          </w:divBdr>
        </w:div>
        <w:div w:id="100729304">
          <w:marLeft w:val="734"/>
          <w:marRight w:val="0"/>
          <w:marTop w:val="86"/>
          <w:marBottom w:val="34"/>
          <w:divBdr>
            <w:top w:val="none" w:sz="0" w:space="0" w:color="auto"/>
            <w:left w:val="none" w:sz="0" w:space="0" w:color="auto"/>
            <w:bottom w:val="none" w:sz="0" w:space="0" w:color="auto"/>
            <w:right w:val="none" w:sz="0" w:space="0" w:color="auto"/>
          </w:divBdr>
        </w:div>
        <w:div w:id="1030912726">
          <w:marLeft w:val="734"/>
          <w:marRight w:val="0"/>
          <w:marTop w:val="86"/>
          <w:marBottom w:val="34"/>
          <w:divBdr>
            <w:top w:val="none" w:sz="0" w:space="0" w:color="auto"/>
            <w:left w:val="none" w:sz="0" w:space="0" w:color="auto"/>
            <w:bottom w:val="none" w:sz="0" w:space="0" w:color="auto"/>
            <w:right w:val="none" w:sz="0" w:space="0" w:color="auto"/>
          </w:divBdr>
        </w:div>
      </w:divsChild>
    </w:div>
    <w:div w:id="494692104">
      <w:bodyDiv w:val="1"/>
      <w:marLeft w:val="0"/>
      <w:marRight w:val="0"/>
      <w:marTop w:val="0"/>
      <w:marBottom w:val="0"/>
      <w:divBdr>
        <w:top w:val="none" w:sz="0" w:space="0" w:color="auto"/>
        <w:left w:val="none" w:sz="0" w:space="0" w:color="auto"/>
        <w:bottom w:val="none" w:sz="0" w:space="0" w:color="auto"/>
        <w:right w:val="none" w:sz="0" w:space="0" w:color="auto"/>
      </w:divBdr>
    </w:div>
    <w:div w:id="500121441">
      <w:marLeft w:val="0"/>
      <w:marRight w:val="0"/>
      <w:marTop w:val="0"/>
      <w:marBottom w:val="0"/>
      <w:divBdr>
        <w:top w:val="none" w:sz="0" w:space="0" w:color="auto"/>
        <w:left w:val="none" w:sz="0" w:space="0" w:color="auto"/>
        <w:bottom w:val="none" w:sz="0" w:space="0" w:color="auto"/>
        <w:right w:val="none" w:sz="0" w:space="0" w:color="auto"/>
      </w:divBdr>
      <w:divsChild>
        <w:div w:id="500121703">
          <w:marLeft w:val="0"/>
          <w:marRight w:val="0"/>
          <w:marTop w:val="0"/>
          <w:marBottom w:val="0"/>
          <w:divBdr>
            <w:top w:val="none" w:sz="0" w:space="0" w:color="auto"/>
            <w:left w:val="none" w:sz="0" w:space="0" w:color="auto"/>
            <w:bottom w:val="none" w:sz="0" w:space="0" w:color="auto"/>
            <w:right w:val="none" w:sz="0" w:space="0" w:color="auto"/>
          </w:divBdr>
          <w:divsChild>
            <w:div w:id="500121451">
              <w:marLeft w:val="0"/>
              <w:marRight w:val="0"/>
              <w:marTop w:val="0"/>
              <w:marBottom w:val="0"/>
              <w:divBdr>
                <w:top w:val="none" w:sz="0" w:space="0" w:color="auto"/>
                <w:left w:val="none" w:sz="0" w:space="0" w:color="auto"/>
                <w:bottom w:val="none" w:sz="0" w:space="0" w:color="auto"/>
                <w:right w:val="none" w:sz="0" w:space="0" w:color="auto"/>
              </w:divBdr>
            </w:div>
            <w:div w:id="500121522">
              <w:marLeft w:val="0"/>
              <w:marRight w:val="0"/>
              <w:marTop w:val="0"/>
              <w:marBottom w:val="0"/>
              <w:divBdr>
                <w:top w:val="none" w:sz="0" w:space="0" w:color="auto"/>
                <w:left w:val="none" w:sz="0" w:space="0" w:color="auto"/>
                <w:bottom w:val="none" w:sz="0" w:space="0" w:color="auto"/>
                <w:right w:val="none" w:sz="0" w:space="0" w:color="auto"/>
              </w:divBdr>
            </w:div>
            <w:div w:id="500121574">
              <w:marLeft w:val="0"/>
              <w:marRight w:val="0"/>
              <w:marTop w:val="0"/>
              <w:marBottom w:val="0"/>
              <w:divBdr>
                <w:top w:val="none" w:sz="0" w:space="0" w:color="auto"/>
                <w:left w:val="none" w:sz="0" w:space="0" w:color="auto"/>
                <w:bottom w:val="none" w:sz="0" w:space="0" w:color="auto"/>
                <w:right w:val="none" w:sz="0" w:space="0" w:color="auto"/>
              </w:divBdr>
            </w:div>
            <w:div w:id="50012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43">
      <w:marLeft w:val="0"/>
      <w:marRight w:val="0"/>
      <w:marTop w:val="0"/>
      <w:marBottom w:val="0"/>
      <w:divBdr>
        <w:top w:val="none" w:sz="0" w:space="0" w:color="auto"/>
        <w:left w:val="none" w:sz="0" w:space="0" w:color="auto"/>
        <w:bottom w:val="none" w:sz="0" w:space="0" w:color="auto"/>
        <w:right w:val="none" w:sz="0" w:space="0" w:color="auto"/>
      </w:divBdr>
      <w:divsChild>
        <w:div w:id="500121610">
          <w:marLeft w:val="0"/>
          <w:marRight w:val="0"/>
          <w:marTop w:val="0"/>
          <w:marBottom w:val="0"/>
          <w:divBdr>
            <w:top w:val="none" w:sz="0" w:space="0" w:color="auto"/>
            <w:left w:val="none" w:sz="0" w:space="0" w:color="auto"/>
            <w:bottom w:val="none" w:sz="0" w:space="0" w:color="auto"/>
            <w:right w:val="none" w:sz="0" w:space="0" w:color="auto"/>
          </w:divBdr>
          <w:divsChild>
            <w:div w:id="500121464">
              <w:marLeft w:val="0"/>
              <w:marRight w:val="0"/>
              <w:marTop w:val="0"/>
              <w:marBottom w:val="0"/>
              <w:divBdr>
                <w:top w:val="none" w:sz="0" w:space="0" w:color="auto"/>
                <w:left w:val="none" w:sz="0" w:space="0" w:color="auto"/>
                <w:bottom w:val="none" w:sz="0" w:space="0" w:color="auto"/>
                <w:right w:val="none" w:sz="0" w:space="0" w:color="auto"/>
              </w:divBdr>
            </w:div>
            <w:div w:id="500121489">
              <w:marLeft w:val="0"/>
              <w:marRight w:val="0"/>
              <w:marTop w:val="0"/>
              <w:marBottom w:val="0"/>
              <w:divBdr>
                <w:top w:val="none" w:sz="0" w:space="0" w:color="auto"/>
                <w:left w:val="none" w:sz="0" w:space="0" w:color="auto"/>
                <w:bottom w:val="none" w:sz="0" w:space="0" w:color="auto"/>
                <w:right w:val="none" w:sz="0" w:space="0" w:color="auto"/>
              </w:divBdr>
            </w:div>
            <w:div w:id="500121550">
              <w:marLeft w:val="0"/>
              <w:marRight w:val="0"/>
              <w:marTop w:val="0"/>
              <w:marBottom w:val="0"/>
              <w:divBdr>
                <w:top w:val="none" w:sz="0" w:space="0" w:color="auto"/>
                <w:left w:val="none" w:sz="0" w:space="0" w:color="auto"/>
                <w:bottom w:val="none" w:sz="0" w:space="0" w:color="auto"/>
                <w:right w:val="none" w:sz="0" w:space="0" w:color="auto"/>
              </w:divBdr>
            </w:div>
            <w:div w:id="500121657">
              <w:marLeft w:val="0"/>
              <w:marRight w:val="0"/>
              <w:marTop w:val="0"/>
              <w:marBottom w:val="0"/>
              <w:divBdr>
                <w:top w:val="none" w:sz="0" w:space="0" w:color="auto"/>
                <w:left w:val="none" w:sz="0" w:space="0" w:color="auto"/>
                <w:bottom w:val="none" w:sz="0" w:space="0" w:color="auto"/>
                <w:right w:val="none" w:sz="0" w:space="0" w:color="auto"/>
              </w:divBdr>
            </w:div>
            <w:div w:id="500121664">
              <w:marLeft w:val="0"/>
              <w:marRight w:val="0"/>
              <w:marTop w:val="0"/>
              <w:marBottom w:val="0"/>
              <w:divBdr>
                <w:top w:val="none" w:sz="0" w:space="0" w:color="auto"/>
                <w:left w:val="none" w:sz="0" w:space="0" w:color="auto"/>
                <w:bottom w:val="none" w:sz="0" w:space="0" w:color="auto"/>
                <w:right w:val="none" w:sz="0" w:space="0" w:color="auto"/>
              </w:divBdr>
            </w:div>
            <w:div w:id="5001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52">
      <w:marLeft w:val="0"/>
      <w:marRight w:val="0"/>
      <w:marTop w:val="0"/>
      <w:marBottom w:val="0"/>
      <w:divBdr>
        <w:top w:val="none" w:sz="0" w:space="0" w:color="auto"/>
        <w:left w:val="none" w:sz="0" w:space="0" w:color="auto"/>
        <w:bottom w:val="none" w:sz="0" w:space="0" w:color="auto"/>
        <w:right w:val="none" w:sz="0" w:space="0" w:color="auto"/>
      </w:divBdr>
      <w:divsChild>
        <w:div w:id="500121607">
          <w:marLeft w:val="0"/>
          <w:marRight w:val="0"/>
          <w:marTop w:val="0"/>
          <w:marBottom w:val="0"/>
          <w:divBdr>
            <w:top w:val="none" w:sz="0" w:space="0" w:color="auto"/>
            <w:left w:val="none" w:sz="0" w:space="0" w:color="auto"/>
            <w:bottom w:val="none" w:sz="0" w:space="0" w:color="auto"/>
            <w:right w:val="none" w:sz="0" w:space="0" w:color="auto"/>
          </w:divBdr>
          <w:divsChild>
            <w:div w:id="500121559">
              <w:marLeft w:val="0"/>
              <w:marRight w:val="0"/>
              <w:marTop w:val="0"/>
              <w:marBottom w:val="0"/>
              <w:divBdr>
                <w:top w:val="none" w:sz="0" w:space="0" w:color="auto"/>
                <w:left w:val="none" w:sz="0" w:space="0" w:color="auto"/>
                <w:bottom w:val="none" w:sz="0" w:space="0" w:color="auto"/>
                <w:right w:val="none" w:sz="0" w:space="0" w:color="auto"/>
              </w:divBdr>
            </w:div>
            <w:div w:id="5001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53">
      <w:marLeft w:val="0"/>
      <w:marRight w:val="0"/>
      <w:marTop w:val="0"/>
      <w:marBottom w:val="0"/>
      <w:divBdr>
        <w:top w:val="none" w:sz="0" w:space="0" w:color="auto"/>
        <w:left w:val="none" w:sz="0" w:space="0" w:color="auto"/>
        <w:bottom w:val="none" w:sz="0" w:space="0" w:color="auto"/>
        <w:right w:val="none" w:sz="0" w:space="0" w:color="auto"/>
      </w:divBdr>
    </w:div>
    <w:div w:id="500121469">
      <w:marLeft w:val="0"/>
      <w:marRight w:val="0"/>
      <w:marTop w:val="0"/>
      <w:marBottom w:val="0"/>
      <w:divBdr>
        <w:top w:val="none" w:sz="0" w:space="0" w:color="auto"/>
        <w:left w:val="none" w:sz="0" w:space="0" w:color="auto"/>
        <w:bottom w:val="none" w:sz="0" w:space="0" w:color="auto"/>
        <w:right w:val="none" w:sz="0" w:space="0" w:color="auto"/>
      </w:divBdr>
      <w:divsChild>
        <w:div w:id="500121700">
          <w:marLeft w:val="0"/>
          <w:marRight w:val="0"/>
          <w:marTop w:val="0"/>
          <w:marBottom w:val="0"/>
          <w:divBdr>
            <w:top w:val="none" w:sz="0" w:space="0" w:color="auto"/>
            <w:left w:val="none" w:sz="0" w:space="0" w:color="auto"/>
            <w:bottom w:val="none" w:sz="0" w:space="0" w:color="auto"/>
            <w:right w:val="none" w:sz="0" w:space="0" w:color="auto"/>
          </w:divBdr>
          <w:divsChild>
            <w:div w:id="500121455">
              <w:marLeft w:val="0"/>
              <w:marRight w:val="0"/>
              <w:marTop w:val="0"/>
              <w:marBottom w:val="0"/>
              <w:divBdr>
                <w:top w:val="none" w:sz="0" w:space="0" w:color="auto"/>
                <w:left w:val="none" w:sz="0" w:space="0" w:color="auto"/>
                <w:bottom w:val="none" w:sz="0" w:space="0" w:color="auto"/>
                <w:right w:val="none" w:sz="0" w:space="0" w:color="auto"/>
              </w:divBdr>
            </w:div>
            <w:div w:id="50012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74">
      <w:marLeft w:val="0"/>
      <w:marRight w:val="0"/>
      <w:marTop w:val="0"/>
      <w:marBottom w:val="0"/>
      <w:divBdr>
        <w:top w:val="none" w:sz="0" w:space="0" w:color="auto"/>
        <w:left w:val="none" w:sz="0" w:space="0" w:color="auto"/>
        <w:bottom w:val="none" w:sz="0" w:space="0" w:color="auto"/>
        <w:right w:val="none" w:sz="0" w:space="0" w:color="auto"/>
      </w:divBdr>
      <w:divsChild>
        <w:div w:id="500121594">
          <w:marLeft w:val="0"/>
          <w:marRight w:val="0"/>
          <w:marTop w:val="0"/>
          <w:marBottom w:val="0"/>
          <w:divBdr>
            <w:top w:val="none" w:sz="0" w:space="0" w:color="auto"/>
            <w:left w:val="none" w:sz="0" w:space="0" w:color="auto"/>
            <w:bottom w:val="none" w:sz="0" w:space="0" w:color="auto"/>
            <w:right w:val="none" w:sz="0" w:space="0" w:color="auto"/>
          </w:divBdr>
          <w:divsChild>
            <w:div w:id="500121470">
              <w:marLeft w:val="0"/>
              <w:marRight w:val="0"/>
              <w:marTop w:val="0"/>
              <w:marBottom w:val="0"/>
              <w:divBdr>
                <w:top w:val="none" w:sz="0" w:space="0" w:color="auto"/>
                <w:left w:val="none" w:sz="0" w:space="0" w:color="auto"/>
                <w:bottom w:val="none" w:sz="0" w:space="0" w:color="auto"/>
                <w:right w:val="none" w:sz="0" w:space="0" w:color="auto"/>
              </w:divBdr>
            </w:div>
            <w:div w:id="500121544">
              <w:marLeft w:val="0"/>
              <w:marRight w:val="0"/>
              <w:marTop w:val="0"/>
              <w:marBottom w:val="0"/>
              <w:divBdr>
                <w:top w:val="none" w:sz="0" w:space="0" w:color="auto"/>
                <w:left w:val="none" w:sz="0" w:space="0" w:color="auto"/>
                <w:bottom w:val="none" w:sz="0" w:space="0" w:color="auto"/>
                <w:right w:val="none" w:sz="0" w:space="0" w:color="auto"/>
              </w:divBdr>
            </w:div>
            <w:div w:id="500121569">
              <w:marLeft w:val="0"/>
              <w:marRight w:val="0"/>
              <w:marTop w:val="0"/>
              <w:marBottom w:val="0"/>
              <w:divBdr>
                <w:top w:val="none" w:sz="0" w:space="0" w:color="auto"/>
                <w:left w:val="none" w:sz="0" w:space="0" w:color="auto"/>
                <w:bottom w:val="none" w:sz="0" w:space="0" w:color="auto"/>
                <w:right w:val="none" w:sz="0" w:space="0" w:color="auto"/>
              </w:divBdr>
            </w:div>
            <w:div w:id="5001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78">
      <w:marLeft w:val="0"/>
      <w:marRight w:val="0"/>
      <w:marTop w:val="0"/>
      <w:marBottom w:val="0"/>
      <w:divBdr>
        <w:top w:val="none" w:sz="0" w:space="0" w:color="auto"/>
        <w:left w:val="none" w:sz="0" w:space="0" w:color="auto"/>
        <w:bottom w:val="none" w:sz="0" w:space="0" w:color="auto"/>
        <w:right w:val="none" w:sz="0" w:space="0" w:color="auto"/>
      </w:divBdr>
      <w:divsChild>
        <w:div w:id="500121692">
          <w:marLeft w:val="0"/>
          <w:marRight w:val="0"/>
          <w:marTop w:val="0"/>
          <w:marBottom w:val="0"/>
          <w:divBdr>
            <w:top w:val="none" w:sz="0" w:space="0" w:color="auto"/>
            <w:left w:val="none" w:sz="0" w:space="0" w:color="auto"/>
            <w:bottom w:val="none" w:sz="0" w:space="0" w:color="auto"/>
            <w:right w:val="none" w:sz="0" w:space="0" w:color="auto"/>
          </w:divBdr>
          <w:divsChild>
            <w:div w:id="5001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79">
      <w:marLeft w:val="0"/>
      <w:marRight w:val="0"/>
      <w:marTop w:val="0"/>
      <w:marBottom w:val="0"/>
      <w:divBdr>
        <w:top w:val="none" w:sz="0" w:space="0" w:color="auto"/>
        <w:left w:val="none" w:sz="0" w:space="0" w:color="auto"/>
        <w:bottom w:val="none" w:sz="0" w:space="0" w:color="auto"/>
        <w:right w:val="none" w:sz="0" w:space="0" w:color="auto"/>
      </w:divBdr>
      <w:divsChild>
        <w:div w:id="500121517">
          <w:marLeft w:val="0"/>
          <w:marRight w:val="0"/>
          <w:marTop w:val="0"/>
          <w:marBottom w:val="0"/>
          <w:divBdr>
            <w:top w:val="none" w:sz="0" w:space="0" w:color="auto"/>
            <w:left w:val="none" w:sz="0" w:space="0" w:color="auto"/>
            <w:bottom w:val="none" w:sz="0" w:space="0" w:color="auto"/>
            <w:right w:val="none" w:sz="0" w:space="0" w:color="auto"/>
          </w:divBdr>
          <w:divsChild>
            <w:div w:id="500121438">
              <w:marLeft w:val="0"/>
              <w:marRight w:val="0"/>
              <w:marTop w:val="0"/>
              <w:marBottom w:val="0"/>
              <w:divBdr>
                <w:top w:val="none" w:sz="0" w:space="0" w:color="auto"/>
                <w:left w:val="none" w:sz="0" w:space="0" w:color="auto"/>
                <w:bottom w:val="none" w:sz="0" w:space="0" w:color="auto"/>
                <w:right w:val="none" w:sz="0" w:space="0" w:color="auto"/>
              </w:divBdr>
            </w:div>
            <w:div w:id="500121571">
              <w:marLeft w:val="0"/>
              <w:marRight w:val="0"/>
              <w:marTop w:val="0"/>
              <w:marBottom w:val="0"/>
              <w:divBdr>
                <w:top w:val="none" w:sz="0" w:space="0" w:color="auto"/>
                <w:left w:val="none" w:sz="0" w:space="0" w:color="auto"/>
                <w:bottom w:val="none" w:sz="0" w:space="0" w:color="auto"/>
                <w:right w:val="none" w:sz="0" w:space="0" w:color="auto"/>
              </w:divBdr>
            </w:div>
            <w:div w:id="500121614">
              <w:marLeft w:val="0"/>
              <w:marRight w:val="0"/>
              <w:marTop w:val="0"/>
              <w:marBottom w:val="0"/>
              <w:divBdr>
                <w:top w:val="none" w:sz="0" w:space="0" w:color="auto"/>
                <w:left w:val="none" w:sz="0" w:space="0" w:color="auto"/>
                <w:bottom w:val="none" w:sz="0" w:space="0" w:color="auto"/>
                <w:right w:val="none" w:sz="0" w:space="0" w:color="auto"/>
              </w:divBdr>
            </w:div>
            <w:div w:id="5001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82">
      <w:marLeft w:val="0"/>
      <w:marRight w:val="0"/>
      <w:marTop w:val="0"/>
      <w:marBottom w:val="0"/>
      <w:divBdr>
        <w:top w:val="none" w:sz="0" w:space="0" w:color="auto"/>
        <w:left w:val="none" w:sz="0" w:space="0" w:color="auto"/>
        <w:bottom w:val="none" w:sz="0" w:space="0" w:color="auto"/>
        <w:right w:val="none" w:sz="0" w:space="0" w:color="auto"/>
      </w:divBdr>
      <w:divsChild>
        <w:div w:id="500121543">
          <w:marLeft w:val="0"/>
          <w:marRight w:val="0"/>
          <w:marTop w:val="0"/>
          <w:marBottom w:val="0"/>
          <w:divBdr>
            <w:top w:val="none" w:sz="0" w:space="0" w:color="auto"/>
            <w:left w:val="none" w:sz="0" w:space="0" w:color="auto"/>
            <w:bottom w:val="none" w:sz="0" w:space="0" w:color="auto"/>
            <w:right w:val="none" w:sz="0" w:space="0" w:color="auto"/>
          </w:divBdr>
          <w:divsChild>
            <w:div w:id="5001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90">
      <w:marLeft w:val="0"/>
      <w:marRight w:val="0"/>
      <w:marTop w:val="0"/>
      <w:marBottom w:val="0"/>
      <w:divBdr>
        <w:top w:val="none" w:sz="0" w:space="0" w:color="auto"/>
        <w:left w:val="none" w:sz="0" w:space="0" w:color="auto"/>
        <w:bottom w:val="none" w:sz="0" w:space="0" w:color="auto"/>
        <w:right w:val="none" w:sz="0" w:space="0" w:color="auto"/>
      </w:divBdr>
      <w:divsChild>
        <w:div w:id="500121462">
          <w:marLeft w:val="0"/>
          <w:marRight w:val="0"/>
          <w:marTop w:val="0"/>
          <w:marBottom w:val="0"/>
          <w:divBdr>
            <w:top w:val="none" w:sz="0" w:space="0" w:color="auto"/>
            <w:left w:val="none" w:sz="0" w:space="0" w:color="auto"/>
            <w:bottom w:val="none" w:sz="0" w:space="0" w:color="auto"/>
            <w:right w:val="none" w:sz="0" w:space="0" w:color="auto"/>
          </w:divBdr>
          <w:divsChild>
            <w:div w:id="500121440">
              <w:marLeft w:val="0"/>
              <w:marRight w:val="0"/>
              <w:marTop w:val="0"/>
              <w:marBottom w:val="0"/>
              <w:divBdr>
                <w:top w:val="none" w:sz="0" w:space="0" w:color="auto"/>
                <w:left w:val="none" w:sz="0" w:space="0" w:color="auto"/>
                <w:bottom w:val="none" w:sz="0" w:space="0" w:color="auto"/>
                <w:right w:val="none" w:sz="0" w:space="0" w:color="auto"/>
              </w:divBdr>
            </w:div>
            <w:div w:id="500121507">
              <w:marLeft w:val="0"/>
              <w:marRight w:val="0"/>
              <w:marTop w:val="0"/>
              <w:marBottom w:val="0"/>
              <w:divBdr>
                <w:top w:val="none" w:sz="0" w:space="0" w:color="auto"/>
                <w:left w:val="none" w:sz="0" w:space="0" w:color="auto"/>
                <w:bottom w:val="none" w:sz="0" w:space="0" w:color="auto"/>
                <w:right w:val="none" w:sz="0" w:space="0" w:color="auto"/>
              </w:divBdr>
            </w:div>
            <w:div w:id="500121565">
              <w:marLeft w:val="0"/>
              <w:marRight w:val="0"/>
              <w:marTop w:val="0"/>
              <w:marBottom w:val="0"/>
              <w:divBdr>
                <w:top w:val="none" w:sz="0" w:space="0" w:color="auto"/>
                <w:left w:val="none" w:sz="0" w:space="0" w:color="auto"/>
                <w:bottom w:val="none" w:sz="0" w:space="0" w:color="auto"/>
                <w:right w:val="none" w:sz="0" w:space="0" w:color="auto"/>
              </w:divBdr>
            </w:div>
            <w:div w:id="50012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93">
      <w:marLeft w:val="0"/>
      <w:marRight w:val="0"/>
      <w:marTop w:val="0"/>
      <w:marBottom w:val="0"/>
      <w:divBdr>
        <w:top w:val="none" w:sz="0" w:space="0" w:color="auto"/>
        <w:left w:val="none" w:sz="0" w:space="0" w:color="auto"/>
        <w:bottom w:val="none" w:sz="0" w:space="0" w:color="auto"/>
        <w:right w:val="none" w:sz="0" w:space="0" w:color="auto"/>
      </w:divBdr>
      <w:divsChild>
        <w:div w:id="500121655">
          <w:marLeft w:val="0"/>
          <w:marRight w:val="0"/>
          <w:marTop w:val="0"/>
          <w:marBottom w:val="0"/>
          <w:divBdr>
            <w:top w:val="none" w:sz="0" w:space="0" w:color="auto"/>
            <w:left w:val="none" w:sz="0" w:space="0" w:color="auto"/>
            <w:bottom w:val="none" w:sz="0" w:space="0" w:color="auto"/>
            <w:right w:val="none" w:sz="0" w:space="0" w:color="auto"/>
          </w:divBdr>
          <w:divsChild>
            <w:div w:id="500121439">
              <w:marLeft w:val="0"/>
              <w:marRight w:val="0"/>
              <w:marTop w:val="0"/>
              <w:marBottom w:val="0"/>
              <w:divBdr>
                <w:top w:val="none" w:sz="0" w:space="0" w:color="auto"/>
                <w:left w:val="none" w:sz="0" w:space="0" w:color="auto"/>
                <w:bottom w:val="none" w:sz="0" w:space="0" w:color="auto"/>
                <w:right w:val="none" w:sz="0" w:space="0" w:color="auto"/>
              </w:divBdr>
            </w:div>
            <w:div w:id="500121448">
              <w:marLeft w:val="0"/>
              <w:marRight w:val="0"/>
              <w:marTop w:val="0"/>
              <w:marBottom w:val="0"/>
              <w:divBdr>
                <w:top w:val="none" w:sz="0" w:space="0" w:color="auto"/>
                <w:left w:val="none" w:sz="0" w:space="0" w:color="auto"/>
                <w:bottom w:val="none" w:sz="0" w:space="0" w:color="auto"/>
                <w:right w:val="none" w:sz="0" w:space="0" w:color="auto"/>
              </w:divBdr>
            </w:div>
            <w:div w:id="500121460">
              <w:marLeft w:val="0"/>
              <w:marRight w:val="0"/>
              <w:marTop w:val="0"/>
              <w:marBottom w:val="0"/>
              <w:divBdr>
                <w:top w:val="none" w:sz="0" w:space="0" w:color="auto"/>
                <w:left w:val="none" w:sz="0" w:space="0" w:color="auto"/>
                <w:bottom w:val="none" w:sz="0" w:space="0" w:color="auto"/>
                <w:right w:val="none" w:sz="0" w:space="0" w:color="auto"/>
              </w:divBdr>
            </w:div>
            <w:div w:id="500121488">
              <w:marLeft w:val="0"/>
              <w:marRight w:val="0"/>
              <w:marTop w:val="0"/>
              <w:marBottom w:val="0"/>
              <w:divBdr>
                <w:top w:val="none" w:sz="0" w:space="0" w:color="auto"/>
                <w:left w:val="none" w:sz="0" w:space="0" w:color="auto"/>
                <w:bottom w:val="none" w:sz="0" w:space="0" w:color="auto"/>
                <w:right w:val="none" w:sz="0" w:space="0" w:color="auto"/>
              </w:divBdr>
            </w:div>
            <w:div w:id="500121540">
              <w:marLeft w:val="0"/>
              <w:marRight w:val="0"/>
              <w:marTop w:val="0"/>
              <w:marBottom w:val="0"/>
              <w:divBdr>
                <w:top w:val="none" w:sz="0" w:space="0" w:color="auto"/>
                <w:left w:val="none" w:sz="0" w:space="0" w:color="auto"/>
                <w:bottom w:val="none" w:sz="0" w:space="0" w:color="auto"/>
                <w:right w:val="none" w:sz="0" w:space="0" w:color="auto"/>
              </w:divBdr>
            </w:div>
            <w:div w:id="500121546">
              <w:marLeft w:val="0"/>
              <w:marRight w:val="0"/>
              <w:marTop w:val="0"/>
              <w:marBottom w:val="0"/>
              <w:divBdr>
                <w:top w:val="none" w:sz="0" w:space="0" w:color="auto"/>
                <w:left w:val="none" w:sz="0" w:space="0" w:color="auto"/>
                <w:bottom w:val="none" w:sz="0" w:space="0" w:color="auto"/>
                <w:right w:val="none" w:sz="0" w:space="0" w:color="auto"/>
              </w:divBdr>
            </w:div>
            <w:div w:id="500121579">
              <w:marLeft w:val="0"/>
              <w:marRight w:val="0"/>
              <w:marTop w:val="0"/>
              <w:marBottom w:val="0"/>
              <w:divBdr>
                <w:top w:val="none" w:sz="0" w:space="0" w:color="auto"/>
                <w:left w:val="none" w:sz="0" w:space="0" w:color="auto"/>
                <w:bottom w:val="none" w:sz="0" w:space="0" w:color="auto"/>
                <w:right w:val="none" w:sz="0" w:space="0" w:color="auto"/>
              </w:divBdr>
            </w:div>
            <w:div w:id="500121617">
              <w:marLeft w:val="0"/>
              <w:marRight w:val="0"/>
              <w:marTop w:val="0"/>
              <w:marBottom w:val="0"/>
              <w:divBdr>
                <w:top w:val="none" w:sz="0" w:space="0" w:color="auto"/>
                <w:left w:val="none" w:sz="0" w:space="0" w:color="auto"/>
                <w:bottom w:val="none" w:sz="0" w:space="0" w:color="auto"/>
                <w:right w:val="none" w:sz="0" w:space="0" w:color="auto"/>
              </w:divBdr>
            </w:div>
            <w:div w:id="500121693">
              <w:marLeft w:val="0"/>
              <w:marRight w:val="0"/>
              <w:marTop w:val="0"/>
              <w:marBottom w:val="0"/>
              <w:divBdr>
                <w:top w:val="none" w:sz="0" w:space="0" w:color="auto"/>
                <w:left w:val="none" w:sz="0" w:space="0" w:color="auto"/>
                <w:bottom w:val="none" w:sz="0" w:space="0" w:color="auto"/>
                <w:right w:val="none" w:sz="0" w:space="0" w:color="auto"/>
              </w:divBdr>
            </w:div>
            <w:div w:id="5001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95">
      <w:marLeft w:val="0"/>
      <w:marRight w:val="0"/>
      <w:marTop w:val="0"/>
      <w:marBottom w:val="0"/>
      <w:divBdr>
        <w:top w:val="none" w:sz="0" w:space="0" w:color="auto"/>
        <w:left w:val="none" w:sz="0" w:space="0" w:color="auto"/>
        <w:bottom w:val="none" w:sz="0" w:space="0" w:color="auto"/>
        <w:right w:val="none" w:sz="0" w:space="0" w:color="auto"/>
      </w:divBdr>
      <w:divsChild>
        <w:div w:id="500121623">
          <w:marLeft w:val="0"/>
          <w:marRight w:val="0"/>
          <w:marTop w:val="0"/>
          <w:marBottom w:val="0"/>
          <w:divBdr>
            <w:top w:val="none" w:sz="0" w:space="0" w:color="auto"/>
            <w:left w:val="none" w:sz="0" w:space="0" w:color="auto"/>
            <w:bottom w:val="none" w:sz="0" w:space="0" w:color="auto"/>
            <w:right w:val="none" w:sz="0" w:space="0" w:color="auto"/>
          </w:divBdr>
          <w:divsChild>
            <w:div w:id="5001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99">
      <w:marLeft w:val="0"/>
      <w:marRight w:val="0"/>
      <w:marTop w:val="0"/>
      <w:marBottom w:val="0"/>
      <w:divBdr>
        <w:top w:val="none" w:sz="0" w:space="0" w:color="auto"/>
        <w:left w:val="none" w:sz="0" w:space="0" w:color="auto"/>
        <w:bottom w:val="none" w:sz="0" w:space="0" w:color="auto"/>
        <w:right w:val="none" w:sz="0" w:space="0" w:color="auto"/>
      </w:divBdr>
      <w:divsChild>
        <w:div w:id="500121433">
          <w:marLeft w:val="0"/>
          <w:marRight w:val="0"/>
          <w:marTop w:val="0"/>
          <w:marBottom w:val="0"/>
          <w:divBdr>
            <w:top w:val="none" w:sz="0" w:space="0" w:color="auto"/>
            <w:left w:val="none" w:sz="0" w:space="0" w:color="auto"/>
            <w:bottom w:val="none" w:sz="0" w:space="0" w:color="auto"/>
            <w:right w:val="none" w:sz="0" w:space="0" w:color="auto"/>
          </w:divBdr>
        </w:div>
        <w:div w:id="500121434">
          <w:marLeft w:val="0"/>
          <w:marRight w:val="0"/>
          <w:marTop w:val="0"/>
          <w:marBottom w:val="0"/>
          <w:divBdr>
            <w:top w:val="none" w:sz="0" w:space="0" w:color="auto"/>
            <w:left w:val="none" w:sz="0" w:space="0" w:color="auto"/>
            <w:bottom w:val="none" w:sz="0" w:space="0" w:color="auto"/>
            <w:right w:val="none" w:sz="0" w:space="0" w:color="auto"/>
          </w:divBdr>
        </w:div>
        <w:div w:id="500121437">
          <w:marLeft w:val="0"/>
          <w:marRight w:val="0"/>
          <w:marTop w:val="0"/>
          <w:marBottom w:val="0"/>
          <w:divBdr>
            <w:top w:val="none" w:sz="0" w:space="0" w:color="auto"/>
            <w:left w:val="none" w:sz="0" w:space="0" w:color="auto"/>
            <w:bottom w:val="none" w:sz="0" w:space="0" w:color="auto"/>
            <w:right w:val="none" w:sz="0" w:space="0" w:color="auto"/>
          </w:divBdr>
        </w:div>
        <w:div w:id="500121458">
          <w:marLeft w:val="0"/>
          <w:marRight w:val="0"/>
          <w:marTop w:val="0"/>
          <w:marBottom w:val="0"/>
          <w:divBdr>
            <w:top w:val="none" w:sz="0" w:space="0" w:color="auto"/>
            <w:left w:val="none" w:sz="0" w:space="0" w:color="auto"/>
            <w:bottom w:val="none" w:sz="0" w:space="0" w:color="auto"/>
            <w:right w:val="none" w:sz="0" w:space="0" w:color="auto"/>
          </w:divBdr>
        </w:div>
        <w:div w:id="500121468">
          <w:marLeft w:val="0"/>
          <w:marRight w:val="0"/>
          <w:marTop w:val="0"/>
          <w:marBottom w:val="0"/>
          <w:divBdr>
            <w:top w:val="none" w:sz="0" w:space="0" w:color="auto"/>
            <w:left w:val="none" w:sz="0" w:space="0" w:color="auto"/>
            <w:bottom w:val="none" w:sz="0" w:space="0" w:color="auto"/>
            <w:right w:val="none" w:sz="0" w:space="0" w:color="auto"/>
          </w:divBdr>
        </w:div>
        <w:div w:id="500121481">
          <w:marLeft w:val="0"/>
          <w:marRight w:val="0"/>
          <w:marTop w:val="0"/>
          <w:marBottom w:val="0"/>
          <w:divBdr>
            <w:top w:val="none" w:sz="0" w:space="0" w:color="auto"/>
            <w:left w:val="none" w:sz="0" w:space="0" w:color="auto"/>
            <w:bottom w:val="none" w:sz="0" w:space="0" w:color="auto"/>
            <w:right w:val="none" w:sz="0" w:space="0" w:color="auto"/>
          </w:divBdr>
        </w:div>
        <w:div w:id="500121486">
          <w:marLeft w:val="0"/>
          <w:marRight w:val="0"/>
          <w:marTop w:val="0"/>
          <w:marBottom w:val="0"/>
          <w:divBdr>
            <w:top w:val="none" w:sz="0" w:space="0" w:color="auto"/>
            <w:left w:val="none" w:sz="0" w:space="0" w:color="auto"/>
            <w:bottom w:val="none" w:sz="0" w:space="0" w:color="auto"/>
            <w:right w:val="none" w:sz="0" w:space="0" w:color="auto"/>
          </w:divBdr>
        </w:div>
        <w:div w:id="500121518">
          <w:marLeft w:val="0"/>
          <w:marRight w:val="0"/>
          <w:marTop w:val="0"/>
          <w:marBottom w:val="0"/>
          <w:divBdr>
            <w:top w:val="none" w:sz="0" w:space="0" w:color="auto"/>
            <w:left w:val="none" w:sz="0" w:space="0" w:color="auto"/>
            <w:bottom w:val="none" w:sz="0" w:space="0" w:color="auto"/>
            <w:right w:val="none" w:sz="0" w:space="0" w:color="auto"/>
          </w:divBdr>
        </w:div>
        <w:div w:id="500121519">
          <w:marLeft w:val="0"/>
          <w:marRight w:val="0"/>
          <w:marTop w:val="0"/>
          <w:marBottom w:val="0"/>
          <w:divBdr>
            <w:top w:val="none" w:sz="0" w:space="0" w:color="auto"/>
            <w:left w:val="none" w:sz="0" w:space="0" w:color="auto"/>
            <w:bottom w:val="none" w:sz="0" w:space="0" w:color="auto"/>
            <w:right w:val="none" w:sz="0" w:space="0" w:color="auto"/>
          </w:divBdr>
        </w:div>
        <w:div w:id="500121536">
          <w:marLeft w:val="0"/>
          <w:marRight w:val="0"/>
          <w:marTop w:val="0"/>
          <w:marBottom w:val="0"/>
          <w:divBdr>
            <w:top w:val="none" w:sz="0" w:space="0" w:color="auto"/>
            <w:left w:val="none" w:sz="0" w:space="0" w:color="auto"/>
            <w:bottom w:val="none" w:sz="0" w:space="0" w:color="auto"/>
            <w:right w:val="none" w:sz="0" w:space="0" w:color="auto"/>
          </w:divBdr>
        </w:div>
        <w:div w:id="500121586">
          <w:marLeft w:val="0"/>
          <w:marRight w:val="0"/>
          <w:marTop w:val="0"/>
          <w:marBottom w:val="0"/>
          <w:divBdr>
            <w:top w:val="none" w:sz="0" w:space="0" w:color="auto"/>
            <w:left w:val="none" w:sz="0" w:space="0" w:color="auto"/>
            <w:bottom w:val="none" w:sz="0" w:space="0" w:color="auto"/>
            <w:right w:val="none" w:sz="0" w:space="0" w:color="auto"/>
          </w:divBdr>
        </w:div>
        <w:div w:id="500121597">
          <w:marLeft w:val="0"/>
          <w:marRight w:val="0"/>
          <w:marTop w:val="0"/>
          <w:marBottom w:val="0"/>
          <w:divBdr>
            <w:top w:val="none" w:sz="0" w:space="0" w:color="auto"/>
            <w:left w:val="none" w:sz="0" w:space="0" w:color="auto"/>
            <w:bottom w:val="none" w:sz="0" w:space="0" w:color="auto"/>
            <w:right w:val="none" w:sz="0" w:space="0" w:color="auto"/>
          </w:divBdr>
        </w:div>
        <w:div w:id="500121601">
          <w:marLeft w:val="0"/>
          <w:marRight w:val="0"/>
          <w:marTop w:val="0"/>
          <w:marBottom w:val="0"/>
          <w:divBdr>
            <w:top w:val="none" w:sz="0" w:space="0" w:color="auto"/>
            <w:left w:val="none" w:sz="0" w:space="0" w:color="auto"/>
            <w:bottom w:val="none" w:sz="0" w:space="0" w:color="auto"/>
            <w:right w:val="none" w:sz="0" w:space="0" w:color="auto"/>
          </w:divBdr>
        </w:div>
        <w:div w:id="500121603">
          <w:marLeft w:val="0"/>
          <w:marRight w:val="0"/>
          <w:marTop w:val="0"/>
          <w:marBottom w:val="0"/>
          <w:divBdr>
            <w:top w:val="none" w:sz="0" w:space="0" w:color="auto"/>
            <w:left w:val="none" w:sz="0" w:space="0" w:color="auto"/>
            <w:bottom w:val="none" w:sz="0" w:space="0" w:color="auto"/>
            <w:right w:val="none" w:sz="0" w:space="0" w:color="auto"/>
          </w:divBdr>
        </w:div>
        <w:div w:id="500121612">
          <w:marLeft w:val="0"/>
          <w:marRight w:val="0"/>
          <w:marTop w:val="0"/>
          <w:marBottom w:val="0"/>
          <w:divBdr>
            <w:top w:val="none" w:sz="0" w:space="0" w:color="auto"/>
            <w:left w:val="none" w:sz="0" w:space="0" w:color="auto"/>
            <w:bottom w:val="none" w:sz="0" w:space="0" w:color="auto"/>
            <w:right w:val="none" w:sz="0" w:space="0" w:color="auto"/>
          </w:divBdr>
        </w:div>
        <w:div w:id="500121624">
          <w:marLeft w:val="0"/>
          <w:marRight w:val="0"/>
          <w:marTop w:val="0"/>
          <w:marBottom w:val="0"/>
          <w:divBdr>
            <w:top w:val="none" w:sz="0" w:space="0" w:color="auto"/>
            <w:left w:val="none" w:sz="0" w:space="0" w:color="auto"/>
            <w:bottom w:val="none" w:sz="0" w:space="0" w:color="auto"/>
            <w:right w:val="none" w:sz="0" w:space="0" w:color="auto"/>
          </w:divBdr>
        </w:div>
        <w:div w:id="500121632">
          <w:marLeft w:val="0"/>
          <w:marRight w:val="0"/>
          <w:marTop w:val="0"/>
          <w:marBottom w:val="0"/>
          <w:divBdr>
            <w:top w:val="none" w:sz="0" w:space="0" w:color="auto"/>
            <w:left w:val="none" w:sz="0" w:space="0" w:color="auto"/>
            <w:bottom w:val="none" w:sz="0" w:space="0" w:color="auto"/>
            <w:right w:val="none" w:sz="0" w:space="0" w:color="auto"/>
          </w:divBdr>
        </w:div>
        <w:div w:id="500121639">
          <w:marLeft w:val="0"/>
          <w:marRight w:val="0"/>
          <w:marTop w:val="0"/>
          <w:marBottom w:val="0"/>
          <w:divBdr>
            <w:top w:val="none" w:sz="0" w:space="0" w:color="auto"/>
            <w:left w:val="none" w:sz="0" w:space="0" w:color="auto"/>
            <w:bottom w:val="none" w:sz="0" w:space="0" w:color="auto"/>
            <w:right w:val="none" w:sz="0" w:space="0" w:color="auto"/>
          </w:divBdr>
        </w:div>
        <w:div w:id="500121663">
          <w:marLeft w:val="0"/>
          <w:marRight w:val="0"/>
          <w:marTop w:val="0"/>
          <w:marBottom w:val="0"/>
          <w:divBdr>
            <w:top w:val="none" w:sz="0" w:space="0" w:color="auto"/>
            <w:left w:val="none" w:sz="0" w:space="0" w:color="auto"/>
            <w:bottom w:val="none" w:sz="0" w:space="0" w:color="auto"/>
            <w:right w:val="none" w:sz="0" w:space="0" w:color="auto"/>
          </w:divBdr>
        </w:div>
        <w:div w:id="500121672">
          <w:marLeft w:val="0"/>
          <w:marRight w:val="0"/>
          <w:marTop w:val="0"/>
          <w:marBottom w:val="0"/>
          <w:divBdr>
            <w:top w:val="none" w:sz="0" w:space="0" w:color="auto"/>
            <w:left w:val="none" w:sz="0" w:space="0" w:color="auto"/>
            <w:bottom w:val="none" w:sz="0" w:space="0" w:color="auto"/>
            <w:right w:val="none" w:sz="0" w:space="0" w:color="auto"/>
          </w:divBdr>
        </w:div>
        <w:div w:id="500121674">
          <w:marLeft w:val="0"/>
          <w:marRight w:val="0"/>
          <w:marTop w:val="0"/>
          <w:marBottom w:val="0"/>
          <w:divBdr>
            <w:top w:val="none" w:sz="0" w:space="0" w:color="auto"/>
            <w:left w:val="none" w:sz="0" w:space="0" w:color="auto"/>
            <w:bottom w:val="none" w:sz="0" w:space="0" w:color="auto"/>
            <w:right w:val="none" w:sz="0" w:space="0" w:color="auto"/>
          </w:divBdr>
        </w:div>
        <w:div w:id="500121683">
          <w:marLeft w:val="0"/>
          <w:marRight w:val="0"/>
          <w:marTop w:val="0"/>
          <w:marBottom w:val="0"/>
          <w:divBdr>
            <w:top w:val="none" w:sz="0" w:space="0" w:color="auto"/>
            <w:left w:val="none" w:sz="0" w:space="0" w:color="auto"/>
            <w:bottom w:val="none" w:sz="0" w:space="0" w:color="auto"/>
            <w:right w:val="none" w:sz="0" w:space="0" w:color="auto"/>
          </w:divBdr>
        </w:div>
        <w:div w:id="500121689">
          <w:marLeft w:val="0"/>
          <w:marRight w:val="0"/>
          <w:marTop w:val="0"/>
          <w:marBottom w:val="0"/>
          <w:divBdr>
            <w:top w:val="none" w:sz="0" w:space="0" w:color="auto"/>
            <w:left w:val="none" w:sz="0" w:space="0" w:color="auto"/>
            <w:bottom w:val="none" w:sz="0" w:space="0" w:color="auto"/>
            <w:right w:val="none" w:sz="0" w:space="0" w:color="auto"/>
          </w:divBdr>
        </w:div>
        <w:div w:id="500121711">
          <w:marLeft w:val="0"/>
          <w:marRight w:val="0"/>
          <w:marTop w:val="0"/>
          <w:marBottom w:val="0"/>
          <w:divBdr>
            <w:top w:val="none" w:sz="0" w:space="0" w:color="auto"/>
            <w:left w:val="none" w:sz="0" w:space="0" w:color="auto"/>
            <w:bottom w:val="none" w:sz="0" w:space="0" w:color="auto"/>
            <w:right w:val="none" w:sz="0" w:space="0" w:color="auto"/>
          </w:divBdr>
        </w:div>
        <w:div w:id="500121712">
          <w:marLeft w:val="0"/>
          <w:marRight w:val="0"/>
          <w:marTop w:val="0"/>
          <w:marBottom w:val="0"/>
          <w:divBdr>
            <w:top w:val="none" w:sz="0" w:space="0" w:color="auto"/>
            <w:left w:val="none" w:sz="0" w:space="0" w:color="auto"/>
            <w:bottom w:val="none" w:sz="0" w:space="0" w:color="auto"/>
            <w:right w:val="none" w:sz="0" w:space="0" w:color="auto"/>
          </w:divBdr>
        </w:div>
        <w:div w:id="500121717">
          <w:marLeft w:val="0"/>
          <w:marRight w:val="0"/>
          <w:marTop w:val="0"/>
          <w:marBottom w:val="0"/>
          <w:divBdr>
            <w:top w:val="none" w:sz="0" w:space="0" w:color="auto"/>
            <w:left w:val="none" w:sz="0" w:space="0" w:color="auto"/>
            <w:bottom w:val="none" w:sz="0" w:space="0" w:color="auto"/>
            <w:right w:val="none" w:sz="0" w:space="0" w:color="auto"/>
          </w:divBdr>
        </w:div>
        <w:div w:id="500121720">
          <w:marLeft w:val="0"/>
          <w:marRight w:val="0"/>
          <w:marTop w:val="0"/>
          <w:marBottom w:val="0"/>
          <w:divBdr>
            <w:top w:val="none" w:sz="0" w:space="0" w:color="auto"/>
            <w:left w:val="none" w:sz="0" w:space="0" w:color="auto"/>
            <w:bottom w:val="none" w:sz="0" w:space="0" w:color="auto"/>
            <w:right w:val="none" w:sz="0" w:space="0" w:color="auto"/>
          </w:divBdr>
        </w:div>
        <w:div w:id="500121734">
          <w:marLeft w:val="0"/>
          <w:marRight w:val="0"/>
          <w:marTop w:val="0"/>
          <w:marBottom w:val="0"/>
          <w:divBdr>
            <w:top w:val="none" w:sz="0" w:space="0" w:color="auto"/>
            <w:left w:val="none" w:sz="0" w:space="0" w:color="auto"/>
            <w:bottom w:val="none" w:sz="0" w:space="0" w:color="auto"/>
            <w:right w:val="none" w:sz="0" w:space="0" w:color="auto"/>
          </w:divBdr>
        </w:div>
        <w:div w:id="500121736">
          <w:marLeft w:val="0"/>
          <w:marRight w:val="0"/>
          <w:marTop w:val="0"/>
          <w:marBottom w:val="0"/>
          <w:divBdr>
            <w:top w:val="none" w:sz="0" w:space="0" w:color="auto"/>
            <w:left w:val="none" w:sz="0" w:space="0" w:color="auto"/>
            <w:bottom w:val="none" w:sz="0" w:space="0" w:color="auto"/>
            <w:right w:val="none" w:sz="0" w:space="0" w:color="auto"/>
          </w:divBdr>
        </w:div>
        <w:div w:id="500121741">
          <w:marLeft w:val="0"/>
          <w:marRight w:val="0"/>
          <w:marTop w:val="0"/>
          <w:marBottom w:val="0"/>
          <w:divBdr>
            <w:top w:val="none" w:sz="0" w:space="0" w:color="auto"/>
            <w:left w:val="none" w:sz="0" w:space="0" w:color="auto"/>
            <w:bottom w:val="none" w:sz="0" w:space="0" w:color="auto"/>
            <w:right w:val="none" w:sz="0" w:space="0" w:color="auto"/>
          </w:divBdr>
        </w:div>
      </w:divsChild>
    </w:div>
    <w:div w:id="500121516">
      <w:marLeft w:val="0"/>
      <w:marRight w:val="0"/>
      <w:marTop w:val="0"/>
      <w:marBottom w:val="0"/>
      <w:divBdr>
        <w:top w:val="none" w:sz="0" w:space="0" w:color="auto"/>
        <w:left w:val="none" w:sz="0" w:space="0" w:color="auto"/>
        <w:bottom w:val="none" w:sz="0" w:space="0" w:color="auto"/>
        <w:right w:val="none" w:sz="0" w:space="0" w:color="auto"/>
      </w:divBdr>
      <w:divsChild>
        <w:div w:id="500121590">
          <w:marLeft w:val="0"/>
          <w:marRight w:val="0"/>
          <w:marTop w:val="0"/>
          <w:marBottom w:val="0"/>
          <w:divBdr>
            <w:top w:val="none" w:sz="0" w:space="0" w:color="auto"/>
            <w:left w:val="none" w:sz="0" w:space="0" w:color="auto"/>
            <w:bottom w:val="none" w:sz="0" w:space="0" w:color="auto"/>
            <w:right w:val="none" w:sz="0" w:space="0" w:color="auto"/>
          </w:divBdr>
          <w:divsChild>
            <w:div w:id="500121547">
              <w:marLeft w:val="0"/>
              <w:marRight w:val="0"/>
              <w:marTop w:val="0"/>
              <w:marBottom w:val="0"/>
              <w:divBdr>
                <w:top w:val="none" w:sz="0" w:space="0" w:color="auto"/>
                <w:left w:val="none" w:sz="0" w:space="0" w:color="auto"/>
                <w:bottom w:val="none" w:sz="0" w:space="0" w:color="auto"/>
                <w:right w:val="none" w:sz="0" w:space="0" w:color="auto"/>
              </w:divBdr>
            </w:div>
            <w:div w:id="500121562">
              <w:marLeft w:val="0"/>
              <w:marRight w:val="0"/>
              <w:marTop w:val="0"/>
              <w:marBottom w:val="0"/>
              <w:divBdr>
                <w:top w:val="none" w:sz="0" w:space="0" w:color="auto"/>
                <w:left w:val="none" w:sz="0" w:space="0" w:color="auto"/>
                <w:bottom w:val="none" w:sz="0" w:space="0" w:color="auto"/>
                <w:right w:val="none" w:sz="0" w:space="0" w:color="auto"/>
              </w:divBdr>
            </w:div>
            <w:div w:id="500121656">
              <w:marLeft w:val="0"/>
              <w:marRight w:val="0"/>
              <w:marTop w:val="0"/>
              <w:marBottom w:val="0"/>
              <w:divBdr>
                <w:top w:val="none" w:sz="0" w:space="0" w:color="auto"/>
                <w:left w:val="none" w:sz="0" w:space="0" w:color="auto"/>
                <w:bottom w:val="none" w:sz="0" w:space="0" w:color="auto"/>
                <w:right w:val="none" w:sz="0" w:space="0" w:color="auto"/>
              </w:divBdr>
            </w:div>
            <w:div w:id="500121694">
              <w:marLeft w:val="0"/>
              <w:marRight w:val="0"/>
              <w:marTop w:val="0"/>
              <w:marBottom w:val="0"/>
              <w:divBdr>
                <w:top w:val="none" w:sz="0" w:space="0" w:color="auto"/>
                <w:left w:val="none" w:sz="0" w:space="0" w:color="auto"/>
                <w:bottom w:val="none" w:sz="0" w:space="0" w:color="auto"/>
                <w:right w:val="none" w:sz="0" w:space="0" w:color="auto"/>
              </w:divBdr>
            </w:div>
            <w:div w:id="500121698">
              <w:marLeft w:val="0"/>
              <w:marRight w:val="0"/>
              <w:marTop w:val="0"/>
              <w:marBottom w:val="0"/>
              <w:divBdr>
                <w:top w:val="none" w:sz="0" w:space="0" w:color="auto"/>
                <w:left w:val="none" w:sz="0" w:space="0" w:color="auto"/>
                <w:bottom w:val="none" w:sz="0" w:space="0" w:color="auto"/>
                <w:right w:val="none" w:sz="0" w:space="0" w:color="auto"/>
              </w:divBdr>
            </w:div>
            <w:div w:id="5001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23">
      <w:marLeft w:val="0"/>
      <w:marRight w:val="0"/>
      <w:marTop w:val="0"/>
      <w:marBottom w:val="0"/>
      <w:divBdr>
        <w:top w:val="none" w:sz="0" w:space="0" w:color="auto"/>
        <w:left w:val="none" w:sz="0" w:space="0" w:color="auto"/>
        <w:bottom w:val="none" w:sz="0" w:space="0" w:color="auto"/>
        <w:right w:val="none" w:sz="0" w:space="0" w:color="auto"/>
      </w:divBdr>
      <w:divsChild>
        <w:div w:id="500121476">
          <w:marLeft w:val="0"/>
          <w:marRight w:val="0"/>
          <w:marTop w:val="0"/>
          <w:marBottom w:val="0"/>
          <w:divBdr>
            <w:top w:val="none" w:sz="0" w:space="0" w:color="auto"/>
            <w:left w:val="none" w:sz="0" w:space="0" w:color="auto"/>
            <w:bottom w:val="none" w:sz="0" w:space="0" w:color="auto"/>
            <w:right w:val="none" w:sz="0" w:space="0" w:color="auto"/>
          </w:divBdr>
          <w:divsChild>
            <w:div w:id="5001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26">
      <w:marLeft w:val="0"/>
      <w:marRight w:val="0"/>
      <w:marTop w:val="0"/>
      <w:marBottom w:val="0"/>
      <w:divBdr>
        <w:top w:val="none" w:sz="0" w:space="0" w:color="auto"/>
        <w:left w:val="none" w:sz="0" w:space="0" w:color="auto"/>
        <w:bottom w:val="none" w:sz="0" w:space="0" w:color="auto"/>
        <w:right w:val="none" w:sz="0" w:space="0" w:color="auto"/>
      </w:divBdr>
      <w:divsChild>
        <w:div w:id="500121716">
          <w:marLeft w:val="0"/>
          <w:marRight w:val="0"/>
          <w:marTop w:val="0"/>
          <w:marBottom w:val="0"/>
          <w:divBdr>
            <w:top w:val="none" w:sz="0" w:space="0" w:color="auto"/>
            <w:left w:val="none" w:sz="0" w:space="0" w:color="auto"/>
            <w:bottom w:val="none" w:sz="0" w:space="0" w:color="auto"/>
            <w:right w:val="none" w:sz="0" w:space="0" w:color="auto"/>
          </w:divBdr>
          <w:divsChild>
            <w:div w:id="500121446">
              <w:marLeft w:val="0"/>
              <w:marRight w:val="0"/>
              <w:marTop w:val="0"/>
              <w:marBottom w:val="0"/>
              <w:divBdr>
                <w:top w:val="none" w:sz="0" w:space="0" w:color="auto"/>
                <w:left w:val="none" w:sz="0" w:space="0" w:color="auto"/>
                <w:bottom w:val="none" w:sz="0" w:space="0" w:color="auto"/>
                <w:right w:val="none" w:sz="0" w:space="0" w:color="auto"/>
              </w:divBdr>
            </w:div>
            <w:div w:id="500121459">
              <w:marLeft w:val="0"/>
              <w:marRight w:val="0"/>
              <w:marTop w:val="0"/>
              <w:marBottom w:val="0"/>
              <w:divBdr>
                <w:top w:val="none" w:sz="0" w:space="0" w:color="auto"/>
                <w:left w:val="none" w:sz="0" w:space="0" w:color="auto"/>
                <w:bottom w:val="none" w:sz="0" w:space="0" w:color="auto"/>
                <w:right w:val="none" w:sz="0" w:space="0" w:color="auto"/>
              </w:divBdr>
            </w:div>
            <w:div w:id="500121513">
              <w:marLeft w:val="0"/>
              <w:marRight w:val="0"/>
              <w:marTop w:val="0"/>
              <w:marBottom w:val="0"/>
              <w:divBdr>
                <w:top w:val="none" w:sz="0" w:space="0" w:color="auto"/>
                <w:left w:val="none" w:sz="0" w:space="0" w:color="auto"/>
                <w:bottom w:val="none" w:sz="0" w:space="0" w:color="auto"/>
                <w:right w:val="none" w:sz="0" w:space="0" w:color="auto"/>
              </w:divBdr>
            </w:div>
            <w:div w:id="500121615">
              <w:marLeft w:val="0"/>
              <w:marRight w:val="0"/>
              <w:marTop w:val="0"/>
              <w:marBottom w:val="0"/>
              <w:divBdr>
                <w:top w:val="none" w:sz="0" w:space="0" w:color="auto"/>
                <w:left w:val="none" w:sz="0" w:space="0" w:color="auto"/>
                <w:bottom w:val="none" w:sz="0" w:space="0" w:color="auto"/>
                <w:right w:val="none" w:sz="0" w:space="0" w:color="auto"/>
              </w:divBdr>
            </w:div>
            <w:div w:id="500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32">
      <w:marLeft w:val="0"/>
      <w:marRight w:val="0"/>
      <w:marTop w:val="0"/>
      <w:marBottom w:val="0"/>
      <w:divBdr>
        <w:top w:val="none" w:sz="0" w:space="0" w:color="auto"/>
        <w:left w:val="none" w:sz="0" w:space="0" w:color="auto"/>
        <w:bottom w:val="none" w:sz="0" w:space="0" w:color="auto"/>
        <w:right w:val="none" w:sz="0" w:space="0" w:color="auto"/>
      </w:divBdr>
      <w:divsChild>
        <w:div w:id="500121535">
          <w:marLeft w:val="0"/>
          <w:marRight w:val="0"/>
          <w:marTop w:val="0"/>
          <w:marBottom w:val="0"/>
          <w:divBdr>
            <w:top w:val="none" w:sz="0" w:space="0" w:color="auto"/>
            <w:left w:val="none" w:sz="0" w:space="0" w:color="auto"/>
            <w:bottom w:val="none" w:sz="0" w:space="0" w:color="auto"/>
            <w:right w:val="none" w:sz="0" w:space="0" w:color="auto"/>
          </w:divBdr>
        </w:div>
        <w:div w:id="500121560">
          <w:marLeft w:val="0"/>
          <w:marRight w:val="0"/>
          <w:marTop w:val="0"/>
          <w:marBottom w:val="0"/>
          <w:divBdr>
            <w:top w:val="none" w:sz="0" w:space="0" w:color="auto"/>
            <w:left w:val="none" w:sz="0" w:space="0" w:color="auto"/>
            <w:bottom w:val="none" w:sz="0" w:space="0" w:color="auto"/>
            <w:right w:val="none" w:sz="0" w:space="0" w:color="auto"/>
          </w:divBdr>
        </w:div>
        <w:div w:id="500121561">
          <w:marLeft w:val="0"/>
          <w:marRight w:val="0"/>
          <w:marTop w:val="0"/>
          <w:marBottom w:val="0"/>
          <w:divBdr>
            <w:top w:val="none" w:sz="0" w:space="0" w:color="auto"/>
            <w:left w:val="none" w:sz="0" w:space="0" w:color="auto"/>
            <w:bottom w:val="none" w:sz="0" w:space="0" w:color="auto"/>
            <w:right w:val="none" w:sz="0" w:space="0" w:color="auto"/>
          </w:divBdr>
        </w:div>
        <w:div w:id="500121564">
          <w:marLeft w:val="0"/>
          <w:marRight w:val="0"/>
          <w:marTop w:val="0"/>
          <w:marBottom w:val="0"/>
          <w:divBdr>
            <w:top w:val="none" w:sz="0" w:space="0" w:color="auto"/>
            <w:left w:val="none" w:sz="0" w:space="0" w:color="auto"/>
            <w:bottom w:val="none" w:sz="0" w:space="0" w:color="auto"/>
            <w:right w:val="none" w:sz="0" w:space="0" w:color="auto"/>
          </w:divBdr>
        </w:div>
        <w:div w:id="500121578">
          <w:marLeft w:val="0"/>
          <w:marRight w:val="0"/>
          <w:marTop w:val="0"/>
          <w:marBottom w:val="0"/>
          <w:divBdr>
            <w:top w:val="none" w:sz="0" w:space="0" w:color="auto"/>
            <w:left w:val="none" w:sz="0" w:space="0" w:color="auto"/>
            <w:bottom w:val="none" w:sz="0" w:space="0" w:color="auto"/>
            <w:right w:val="none" w:sz="0" w:space="0" w:color="auto"/>
          </w:divBdr>
        </w:div>
        <w:div w:id="500121686">
          <w:marLeft w:val="0"/>
          <w:marRight w:val="0"/>
          <w:marTop w:val="0"/>
          <w:marBottom w:val="0"/>
          <w:divBdr>
            <w:top w:val="none" w:sz="0" w:space="0" w:color="auto"/>
            <w:left w:val="none" w:sz="0" w:space="0" w:color="auto"/>
            <w:bottom w:val="none" w:sz="0" w:space="0" w:color="auto"/>
            <w:right w:val="none" w:sz="0" w:space="0" w:color="auto"/>
          </w:divBdr>
        </w:div>
      </w:divsChild>
    </w:div>
    <w:div w:id="500121552">
      <w:marLeft w:val="0"/>
      <w:marRight w:val="0"/>
      <w:marTop w:val="0"/>
      <w:marBottom w:val="0"/>
      <w:divBdr>
        <w:top w:val="none" w:sz="0" w:space="0" w:color="auto"/>
        <w:left w:val="none" w:sz="0" w:space="0" w:color="auto"/>
        <w:bottom w:val="none" w:sz="0" w:space="0" w:color="auto"/>
        <w:right w:val="none" w:sz="0" w:space="0" w:color="auto"/>
      </w:divBdr>
      <w:divsChild>
        <w:div w:id="500121676">
          <w:marLeft w:val="0"/>
          <w:marRight w:val="0"/>
          <w:marTop w:val="0"/>
          <w:marBottom w:val="0"/>
          <w:divBdr>
            <w:top w:val="none" w:sz="0" w:space="0" w:color="auto"/>
            <w:left w:val="none" w:sz="0" w:space="0" w:color="auto"/>
            <w:bottom w:val="none" w:sz="0" w:space="0" w:color="auto"/>
            <w:right w:val="none" w:sz="0" w:space="0" w:color="auto"/>
          </w:divBdr>
          <w:divsChild>
            <w:div w:id="500121472">
              <w:marLeft w:val="0"/>
              <w:marRight w:val="0"/>
              <w:marTop w:val="0"/>
              <w:marBottom w:val="0"/>
              <w:divBdr>
                <w:top w:val="none" w:sz="0" w:space="0" w:color="auto"/>
                <w:left w:val="none" w:sz="0" w:space="0" w:color="auto"/>
                <w:bottom w:val="none" w:sz="0" w:space="0" w:color="auto"/>
                <w:right w:val="none" w:sz="0" w:space="0" w:color="auto"/>
              </w:divBdr>
            </w:div>
            <w:div w:id="500121483">
              <w:marLeft w:val="0"/>
              <w:marRight w:val="0"/>
              <w:marTop w:val="0"/>
              <w:marBottom w:val="0"/>
              <w:divBdr>
                <w:top w:val="none" w:sz="0" w:space="0" w:color="auto"/>
                <w:left w:val="none" w:sz="0" w:space="0" w:color="auto"/>
                <w:bottom w:val="none" w:sz="0" w:space="0" w:color="auto"/>
                <w:right w:val="none" w:sz="0" w:space="0" w:color="auto"/>
              </w:divBdr>
            </w:div>
            <w:div w:id="500121593">
              <w:marLeft w:val="0"/>
              <w:marRight w:val="0"/>
              <w:marTop w:val="0"/>
              <w:marBottom w:val="0"/>
              <w:divBdr>
                <w:top w:val="none" w:sz="0" w:space="0" w:color="auto"/>
                <w:left w:val="none" w:sz="0" w:space="0" w:color="auto"/>
                <w:bottom w:val="none" w:sz="0" w:space="0" w:color="auto"/>
                <w:right w:val="none" w:sz="0" w:space="0" w:color="auto"/>
              </w:divBdr>
            </w:div>
            <w:div w:id="500121604">
              <w:marLeft w:val="0"/>
              <w:marRight w:val="0"/>
              <w:marTop w:val="0"/>
              <w:marBottom w:val="0"/>
              <w:divBdr>
                <w:top w:val="none" w:sz="0" w:space="0" w:color="auto"/>
                <w:left w:val="none" w:sz="0" w:space="0" w:color="auto"/>
                <w:bottom w:val="none" w:sz="0" w:space="0" w:color="auto"/>
                <w:right w:val="none" w:sz="0" w:space="0" w:color="auto"/>
              </w:divBdr>
            </w:div>
            <w:div w:id="500121688">
              <w:marLeft w:val="0"/>
              <w:marRight w:val="0"/>
              <w:marTop w:val="0"/>
              <w:marBottom w:val="0"/>
              <w:divBdr>
                <w:top w:val="none" w:sz="0" w:space="0" w:color="auto"/>
                <w:left w:val="none" w:sz="0" w:space="0" w:color="auto"/>
                <w:bottom w:val="none" w:sz="0" w:space="0" w:color="auto"/>
                <w:right w:val="none" w:sz="0" w:space="0" w:color="auto"/>
              </w:divBdr>
            </w:div>
            <w:div w:id="5001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63">
      <w:marLeft w:val="0"/>
      <w:marRight w:val="0"/>
      <w:marTop w:val="0"/>
      <w:marBottom w:val="0"/>
      <w:divBdr>
        <w:top w:val="none" w:sz="0" w:space="0" w:color="auto"/>
        <w:left w:val="none" w:sz="0" w:space="0" w:color="auto"/>
        <w:bottom w:val="none" w:sz="0" w:space="0" w:color="auto"/>
        <w:right w:val="none" w:sz="0" w:space="0" w:color="auto"/>
      </w:divBdr>
      <w:divsChild>
        <w:div w:id="500121678">
          <w:marLeft w:val="0"/>
          <w:marRight w:val="0"/>
          <w:marTop w:val="0"/>
          <w:marBottom w:val="0"/>
          <w:divBdr>
            <w:top w:val="none" w:sz="0" w:space="0" w:color="auto"/>
            <w:left w:val="none" w:sz="0" w:space="0" w:color="auto"/>
            <w:bottom w:val="none" w:sz="0" w:space="0" w:color="auto"/>
            <w:right w:val="none" w:sz="0" w:space="0" w:color="auto"/>
          </w:divBdr>
          <w:divsChild>
            <w:div w:id="500121494">
              <w:marLeft w:val="0"/>
              <w:marRight w:val="0"/>
              <w:marTop w:val="0"/>
              <w:marBottom w:val="0"/>
              <w:divBdr>
                <w:top w:val="none" w:sz="0" w:space="0" w:color="auto"/>
                <w:left w:val="none" w:sz="0" w:space="0" w:color="auto"/>
                <w:bottom w:val="none" w:sz="0" w:space="0" w:color="auto"/>
                <w:right w:val="none" w:sz="0" w:space="0" w:color="auto"/>
              </w:divBdr>
            </w:div>
            <w:div w:id="500121622">
              <w:marLeft w:val="0"/>
              <w:marRight w:val="0"/>
              <w:marTop w:val="0"/>
              <w:marBottom w:val="0"/>
              <w:divBdr>
                <w:top w:val="none" w:sz="0" w:space="0" w:color="auto"/>
                <w:left w:val="none" w:sz="0" w:space="0" w:color="auto"/>
                <w:bottom w:val="none" w:sz="0" w:space="0" w:color="auto"/>
                <w:right w:val="none" w:sz="0" w:space="0" w:color="auto"/>
              </w:divBdr>
            </w:div>
            <w:div w:id="500121626">
              <w:marLeft w:val="0"/>
              <w:marRight w:val="0"/>
              <w:marTop w:val="0"/>
              <w:marBottom w:val="0"/>
              <w:divBdr>
                <w:top w:val="none" w:sz="0" w:space="0" w:color="auto"/>
                <w:left w:val="none" w:sz="0" w:space="0" w:color="auto"/>
                <w:bottom w:val="none" w:sz="0" w:space="0" w:color="auto"/>
                <w:right w:val="none" w:sz="0" w:space="0" w:color="auto"/>
              </w:divBdr>
            </w:div>
            <w:div w:id="500121630">
              <w:marLeft w:val="0"/>
              <w:marRight w:val="0"/>
              <w:marTop w:val="0"/>
              <w:marBottom w:val="0"/>
              <w:divBdr>
                <w:top w:val="none" w:sz="0" w:space="0" w:color="auto"/>
                <w:left w:val="none" w:sz="0" w:space="0" w:color="auto"/>
                <w:bottom w:val="none" w:sz="0" w:space="0" w:color="auto"/>
                <w:right w:val="none" w:sz="0" w:space="0" w:color="auto"/>
              </w:divBdr>
            </w:div>
            <w:div w:id="5001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68">
      <w:marLeft w:val="0"/>
      <w:marRight w:val="0"/>
      <w:marTop w:val="0"/>
      <w:marBottom w:val="0"/>
      <w:divBdr>
        <w:top w:val="none" w:sz="0" w:space="0" w:color="auto"/>
        <w:left w:val="none" w:sz="0" w:space="0" w:color="auto"/>
        <w:bottom w:val="none" w:sz="0" w:space="0" w:color="auto"/>
        <w:right w:val="none" w:sz="0" w:space="0" w:color="auto"/>
      </w:divBdr>
      <w:divsChild>
        <w:div w:id="500121435">
          <w:marLeft w:val="0"/>
          <w:marRight w:val="0"/>
          <w:marTop w:val="0"/>
          <w:marBottom w:val="0"/>
          <w:divBdr>
            <w:top w:val="none" w:sz="0" w:space="0" w:color="auto"/>
            <w:left w:val="none" w:sz="0" w:space="0" w:color="auto"/>
            <w:bottom w:val="none" w:sz="0" w:space="0" w:color="auto"/>
            <w:right w:val="none" w:sz="0" w:space="0" w:color="auto"/>
          </w:divBdr>
          <w:divsChild>
            <w:div w:id="5001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73">
      <w:marLeft w:val="0"/>
      <w:marRight w:val="0"/>
      <w:marTop w:val="0"/>
      <w:marBottom w:val="0"/>
      <w:divBdr>
        <w:top w:val="none" w:sz="0" w:space="0" w:color="auto"/>
        <w:left w:val="none" w:sz="0" w:space="0" w:color="auto"/>
        <w:bottom w:val="none" w:sz="0" w:space="0" w:color="auto"/>
        <w:right w:val="none" w:sz="0" w:space="0" w:color="auto"/>
      </w:divBdr>
      <w:divsChild>
        <w:div w:id="500121583">
          <w:marLeft w:val="0"/>
          <w:marRight w:val="0"/>
          <w:marTop w:val="0"/>
          <w:marBottom w:val="0"/>
          <w:divBdr>
            <w:top w:val="none" w:sz="0" w:space="0" w:color="auto"/>
            <w:left w:val="none" w:sz="0" w:space="0" w:color="auto"/>
            <w:bottom w:val="none" w:sz="0" w:space="0" w:color="auto"/>
            <w:right w:val="none" w:sz="0" w:space="0" w:color="auto"/>
          </w:divBdr>
          <w:divsChild>
            <w:div w:id="500121450">
              <w:marLeft w:val="0"/>
              <w:marRight w:val="0"/>
              <w:marTop w:val="0"/>
              <w:marBottom w:val="0"/>
              <w:divBdr>
                <w:top w:val="none" w:sz="0" w:space="0" w:color="auto"/>
                <w:left w:val="none" w:sz="0" w:space="0" w:color="auto"/>
                <w:bottom w:val="none" w:sz="0" w:space="0" w:color="auto"/>
                <w:right w:val="none" w:sz="0" w:space="0" w:color="auto"/>
              </w:divBdr>
            </w:div>
            <w:div w:id="500121529">
              <w:marLeft w:val="0"/>
              <w:marRight w:val="0"/>
              <w:marTop w:val="0"/>
              <w:marBottom w:val="0"/>
              <w:divBdr>
                <w:top w:val="none" w:sz="0" w:space="0" w:color="auto"/>
                <w:left w:val="none" w:sz="0" w:space="0" w:color="auto"/>
                <w:bottom w:val="none" w:sz="0" w:space="0" w:color="auto"/>
                <w:right w:val="none" w:sz="0" w:space="0" w:color="auto"/>
              </w:divBdr>
            </w:div>
            <w:div w:id="500121531">
              <w:marLeft w:val="0"/>
              <w:marRight w:val="0"/>
              <w:marTop w:val="0"/>
              <w:marBottom w:val="0"/>
              <w:divBdr>
                <w:top w:val="none" w:sz="0" w:space="0" w:color="auto"/>
                <w:left w:val="none" w:sz="0" w:space="0" w:color="auto"/>
                <w:bottom w:val="none" w:sz="0" w:space="0" w:color="auto"/>
                <w:right w:val="none" w:sz="0" w:space="0" w:color="auto"/>
              </w:divBdr>
            </w:div>
            <w:div w:id="500121539">
              <w:marLeft w:val="0"/>
              <w:marRight w:val="0"/>
              <w:marTop w:val="0"/>
              <w:marBottom w:val="0"/>
              <w:divBdr>
                <w:top w:val="none" w:sz="0" w:space="0" w:color="auto"/>
                <w:left w:val="none" w:sz="0" w:space="0" w:color="auto"/>
                <w:bottom w:val="none" w:sz="0" w:space="0" w:color="auto"/>
                <w:right w:val="none" w:sz="0" w:space="0" w:color="auto"/>
              </w:divBdr>
            </w:div>
            <w:div w:id="500121620">
              <w:marLeft w:val="0"/>
              <w:marRight w:val="0"/>
              <w:marTop w:val="0"/>
              <w:marBottom w:val="0"/>
              <w:divBdr>
                <w:top w:val="none" w:sz="0" w:space="0" w:color="auto"/>
                <w:left w:val="none" w:sz="0" w:space="0" w:color="auto"/>
                <w:bottom w:val="none" w:sz="0" w:space="0" w:color="auto"/>
                <w:right w:val="none" w:sz="0" w:space="0" w:color="auto"/>
              </w:divBdr>
            </w:div>
            <w:div w:id="500121640">
              <w:marLeft w:val="0"/>
              <w:marRight w:val="0"/>
              <w:marTop w:val="0"/>
              <w:marBottom w:val="0"/>
              <w:divBdr>
                <w:top w:val="none" w:sz="0" w:space="0" w:color="auto"/>
                <w:left w:val="none" w:sz="0" w:space="0" w:color="auto"/>
                <w:bottom w:val="none" w:sz="0" w:space="0" w:color="auto"/>
                <w:right w:val="none" w:sz="0" w:space="0" w:color="auto"/>
              </w:divBdr>
            </w:div>
            <w:div w:id="500121660">
              <w:marLeft w:val="0"/>
              <w:marRight w:val="0"/>
              <w:marTop w:val="0"/>
              <w:marBottom w:val="0"/>
              <w:divBdr>
                <w:top w:val="none" w:sz="0" w:space="0" w:color="auto"/>
                <w:left w:val="none" w:sz="0" w:space="0" w:color="auto"/>
                <w:bottom w:val="none" w:sz="0" w:space="0" w:color="auto"/>
                <w:right w:val="none" w:sz="0" w:space="0" w:color="auto"/>
              </w:divBdr>
            </w:div>
            <w:div w:id="500121681">
              <w:marLeft w:val="0"/>
              <w:marRight w:val="0"/>
              <w:marTop w:val="0"/>
              <w:marBottom w:val="0"/>
              <w:divBdr>
                <w:top w:val="none" w:sz="0" w:space="0" w:color="auto"/>
                <w:left w:val="none" w:sz="0" w:space="0" w:color="auto"/>
                <w:bottom w:val="none" w:sz="0" w:space="0" w:color="auto"/>
                <w:right w:val="none" w:sz="0" w:space="0" w:color="auto"/>
              </w:divBdr>
            </w:div>
            <w:div w:id="5001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80">
      <w:marLeft w:val="0"/>
      <w:marRight w:val="0"/>
      <w:marTop w:val="0"/>
      <w:marBottom w:val="0"/>
      <w:divBdr>
        <w:top w:val="none" w:sz="0" w:space="0" w:color="auto"/>
        <w:left w:val="none" w:sz="0" w:space="0" w:color="auto"/>
        <w:bottom w:val="none" w:sz="0" w:space="0" w:color="auto"/>
        <w:right w:val="none" w:sz="0" w:space="0" w:color="auto"/>
      </w:divBdr>
      <w:divsChild>
        <w:div w:id="500121454">
          <w:marLeft w:val="0"/>
          <w:marRight w:val="0"/>
          <w:marTop w:val="0"/>
          <w:marBottom w:val="0"/>
          <w:divBdr>
            <w:top w:val="none" w:sz="0" w:space="0" w:color="auto"/>
            <w:left w:val="none" w:sz="0" w:space="0" w:color="auto"/>
            <w:bottom w:val="none" w:sz="0" w:space="0" w:color="auto"/>
            <w:right w:val="none" w:sz="0" w:space="0" w:color="auto"/>
          </w:divBdr>
          <w:divsChild>
            <w:div w:id="5001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81">
      <w:marLeft w:val="0"/>
      <w:marRight w:val="0"/>
      <w:marTop w:val="0"/>
      <w:marBottom w:val="0"/>
      <w:divBdr>
        <w:top w:val="none" w:sz="0" w:space="0" w:color="auto"/>
        <w:left w:val="none" w:sz="0" w:space="0" w:color="auto"/>
        <w:bottom w:val="none" w:sz="0" w:space="0" w:color="auto"/>
        <w:right w:val="none" w:sz="0" w:space="0" w:color="auto"/>
      </w:divBdr>
      <w:divsChild>
        <w:div w:id="500121541">
          <w:marLeft w:val="0"/>
          <w:marRight w:val="0"/>
          <w:marTop w:val="0"/>
          <w:marBottom w:val="0"/>
          <w:divBdr>
            <w:top w:val="none" w:sz="0" w:space="0" w:color="auto"/>
            <w:left w:val="none" w:sz="0" w:space="0" w:color="auto"/>
            <w:bottom w:val="none" w:sz="0" w:space="0" w:color="auto"/>
            <w:right w:val="none" w:sz="0" w:space="0" w:color="auto"/>
          </w:divBdr>
          <w:divsChild>
            <w:div w:id="500121618">
              <w:marLeft w:val="0"/>
              <w:marRight w:val="0"/>
              <w:marTop w:val="0"/>
              <w:marBottom w:val="0"/>
              <w:divBdr>
                <w:top w:val="none" w:sz="0" w:space="0" w:color="auto"/>
                <w:left w:val="none" w:sz="0" w:space="0" w:color="auto"/>
                <w:bottom w:val="none" w:sz="0" w:space="0" w:color="auto"/>
                <w:right w:val="none" w:sz="0" w:space="0" w:color="auto"/>
              </w:divBdr>
            </w:div>
            <w:div w:id="500121697">
              <w:marLeft w:val="0"/>
              <w:marRight w:val="0"/>
              <w:marTop w:val="0"/>
              <w:marBottom w:val="0"/>
              <w:divBdr>
                <w:top w:val="none" w:sz="0" w:space="0" w:color="auto"/>
                <w:left w:val="none" w:sz="0" w:space="0" w:color="auto"/>
                <w:bottom w:val="none" w:sz="0" w:space="0" w:color="auto"/>
                <w:right w:val="none" w:sz="0" w:space="0" w:color="auto"/>
              </w:divBdr>
            </w:div>
            <w:div w:id="5001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84">
      <w:marLeft w:val="0"/>
      <w:marRight w:val="0"/>
      <w:marTop w:val="0"/>
      <w:marBottom w:val="0"/>
      <w:divBdr>
        <w:top w:val="none" w:sz="0" w:space="0" w:color="auto"/>
        <w:left w:val="none" w:sz="0" w:space="0" w:color="auto"/>
        <w:bottom w:val="none" w:sz="0" w:space="0" w:color="auto"/>
        <w:right w:val="none" w:sz="0" w:space="0" w:color="auto"/>
      </w:divBdr>
      <w:divsChild>
        <w:div w:id="500121444">
          <w:marLeft w:val="0"/>
          <w:marRight w:val="0"/>
          <w:marTop w:val="0"/>
          <w:marBottom w:val="0"/>
          <w:divBdr>
            <w:top w:val="none" w:sz="0" w:space="0" w:color="auto"/>
            <w:left w:val="none" w:sz="0" w:space="0" w:color="auto"/>
            <w:bottom w:val="none" w:sz="0" w:space="0" w:color="auto"/>
            <w:right w:val="none" w:sz="0" w:space="0" w:color="auto"/>
          </w:divBdr>
        </w:div>
        <w:div w:id="500121457">
          <w:marLeft w:val="0"/>
          <w:marRight w:val="0"/>
          <w:marTop w:val="0"/>
          <w:marBottom w:val="0"/>
          <w:divBdr>
            <w:top w:val="none" w:sz="0" w:space="0" w:color="auto"/>
            <w:left w:val="none" w:sz="0" w:space="0" w:color="auto"/>
            <w:bottom w:val="none" w:sz="0" w:space="0" w:color="auto"/>
            <w:right w:val="none" w:sz="0" w:space="0" w:color="auto"/>
          </w:divBdr>
        </w:div>
        <w:div w:id="500121467">
          <w:marLeft w:val="0"/>
          <w:marRight w:val="0"/>
          <w:marTop w:val="0"/>
          <w:marBottom w:val="0"/>
          <w:divBdr>
            <w:top w:val="none" w:sz="0" w:space="0" w:color="auto"/>
            <w:left w:val="none" w:sz="0" w:space="0" w:color="auto"/>
            <w:bottom w:val="none" w:sz="0" w:space="0" w:color="auto"/>
            <w:right w:val="none" w:sz="0" w:space="0" w:color="auto"/>
          </w:divBdr>
        </w:div>
        <w:div w:id="500121475">
          <w:marLeft w:val="0"/>
          <w:marRight w:val="0"/>
          <w:marTop w:val="0"/>
          <w:marBottom w:val="0"/>
          <w:divBdr>
            <w:top w:val="none" w:sz="0" w:space="0" w:color="auto"/>
            <w:left w:val="none" w:sz="0" w:space="0" w:color="auto"/>
            <w:bottom w:val="none" w:sz="0" w:space="0" w:color="auto"/>
            <w:right w:val="none" w:sz="0" w:space="0" w:color="auto"/>
          </w:divBdr>
        </w:div>
        <w:div w:id="500121477">
          <w:marLeft w:val="0"/>
          <w:marRight w:val="0"/>
          <w:marTop w:val="0"/>
          <w:marBottom w:val="0"/>
          <w:divBdr>
            <w:top w:val="none" w:sz="0" w:space="0" w:color="auto"/>
            <w:left w:val="none" w:sz="0" w:space="0" w:color="auto"/>
            <w:bottom w:val="none" w:sz="0" w:space="0" w:color="auto"/>
            <w:right w:val="none" w:sz="0" w:space="0" w:color="auto"/>
          </w:divBdr>
        </w:div>
        <w:div w:id="500121506">
          <w:marLeft w:val="0"/>
          <w:marRight w:val="0"/>
          <w:marTop w:val="0"/>
          <w:marBottom w:val="0"/>
          <w:divBdr>
            <w:top w:val="none" w:sz="0" w:space="0" w:color="auto"/>
            <w:left w:val="none" w:sz="0" w:space="0" w:color="auto"/>
            <w:bottom w:val="none" w:sz="0" w:space="0" w:color="auto"/>
            <w:right w:val="none" w:sz="0" w:space="0" w:color="auto"/>
          </w:divBdr>
        </w:div>
        <w:div w:id="500121509">
          <w:marLeft w:val="0"/>
          <w:marRight w:val="0"/>
          <w:marTop w:val="0"/>
          <w:marBottom w:val="0"/>
          <w:divBdr>
            <w:top w:val="none" w:sz="0" w:space="0" w:color="auto"/>
            <w:left w:val="none" w:sz="0" w:space="0" w:color="auto"/>
            <w:bottom w:val="none" w:sz="0" w:space="0" w:color="auto"/>
            <w:right w:val="none" w:sz="0" w:space="0" w:color="auto"/>
          </w:divBdr>
        </w:div>
        <w:div w:id="500121510">
          <w:marLeft w:val="0"/>
          <w:marRight w:val="0"/>
          <w:marTop w:val="0"/>
          <w:marBottom w:val="0"/>
          <w:divBdr>
            <w:top w:val="none" w:sz="0" w:space="0" w:color="auto"/>
            <w:left w:val="none" w:sz="0" w:space="0" w:color="auto"/>
            <w:bottom w:val="none" w:sz="0" w:space="0" w:color="auto"/>
            <w:right w:val="none" w:sz="0" w:space="0" w:color="auto"/>
          </w:divBdr>
        </w:div>
        <w:div w:id="500121533">
          <w:marLeft w:val="0"/>
          <w:marRight w:val="0"/>
          <w:marTop w:val="0"/>
          <w:marBottom w:val="0"/>
          <w:divBdr>
            <w:top w:val="none" w:sz="0" w:space="0" w:color="auto"/>
            <w:left w:val="none" w:sz="0" w:space="0" w:color="auto"/>
            <w:bottom w:val="none" w:sz="0" w:space="0" w:color="auto"/>
            <w:right w:val="none" w:sz="0" w:space="0" w:color="auto"/>
          </w:divBdr>
        </w:div>
        <w:div w:id="500121553">
          <w:marLeft w:val="0"/>
          <w:marRight w:val="0"/>
          <w:marTop w:val="0"/>
          <w:marBottom w:val="0"/>
          <w:divBdr>
            <w:top w:val="none" w:sz="0" w:space="0" w:color="auto"/>
            <w:left w:val="none" w:sz="0" w:space="0" w:color="auto"/>
            <w:bottom w:val="none" w:sz="0" w:space="0" w:color="auto"/>
            <w:right w:val="none" w:sz="0" w:space="0" w:color="auto"/>
          </w:divBdr>
        </w:div>
        <w:div w:id="500121554">
          <w:marLeft w:val="0"/>
          <w:marRight w:val="0"/>
          <w:marTop w:val="0"/>
          <w:marBottom w:val="0"/>
          <w:divBdr>
            <w:top w:val="none" w:sz="0" w:space="0" w:color="auto"/>
            <w:left w:val="none" w:sz="0" w:space="0" w:color="auto"/>
            <w:bottom w:val="none" w:sz="0" w:space="0" w:color="auto"/>
            <w:right w:val="none" w:sz="0" w:space="0" w:color="auto"/>
          </w:divBdr>
        </w:div>
        <w:div w:id="500121575">
          <w:marLeft w:val="0"/>
          <w:marRight w:val="0"/>
          <w:marTop w:val="0"/>
          <w:marBottom w:val="0"/>
          <w:divBdr>
            <w:top w:val="none" w:sz="0" w:space="0" w:color="auto"/>
            <w:left w:val="none" w:sz="0" w:space="0" w:color="auto"/>
            <w:bottom w:val="none" w:sz="0" w:space="0" w:color="auto"/>
            <w:right w:val="none" w:sz="0" w:space="0" w:color="auto"/>
          </w:divBdr>
        </w:div>
        <w:div w:id="500121595">
          <w:marLeft w:val="0"/>
          <w:marRight w:val="0"/>
          <w:marTop w:val="0"/>
          <w:marBottom w:val="0"/>
          <w:divBdr>
            <w:top w:val="none" w:sz="0" w:space="0" w:color="auto"/>
            <w:left w:val="none" w:sz="0" w:space="0" w:color="auto"/>
            <w:bottom w:val="none" w:sz="0" w:space="0" w:color="auto"/>
            <w:right w:val="none" w:sz="0" w:space="0" w:color="auto"/>
          </w:divBdr>
        </w:div>
        <w:div w:id="500121613">
          <w:marLeft w:val="0"/>
          <w:marRight w:val="0"/>
          <w:marTop w:val="0"/>
          <w:marBottom w:val="0"/>
          <w:divBdr>
            <w:top w:val="none" w:sz="0" w:space="0" w:color="auto"/>
            <w:left w:val="none" w:sz="0" w:space="0" w:color="auto"/>
            <w:bottom w:val="none" w:sz="0" w:space="0" w:color="auto"/>
            <w:right w:val="none" w:sz="0" w:space="0" w:color="auto"/>
          </w:divBdr>
        </w:div>
        <w:div w:id="500121638">
          <w:marLeft w:val="0"/>
          <w:marRight w:val="0"/>
          <w:marTop w:val="0"/>
          <w:marBottom w:val="0"/>
          <w:divBdr>
            <w:top w:val="none" w:sz="0" w:space="0" w:color="auto"/>
            <w:left w:val="none" w:sz="0" w:space="0" w:color="auto"/>
            <w:bottom w:val="none" w:sz="0" w:space="0" w:color="auto"/>
            <w:right w:val="none" w:sz="0" w:space="0" w:color="auto"/>
          </w:divBdr>
        </w:div>
        <w:div w:id="500121645">
          <w:marLeft w:val="0"/>
          <w:marRight w:val="0"/>
          <w:marTop w:val="0"/>
          <w:marBottom w:val="0"/>
          <w:divBdr>
            <w:top w:val="none" w:sz="0" w:space="0" w:color="auto"/>
            <w:left w:val="none" w:sz="0" w:space="0" w:color="auto"/>
            <w:bottom w:val="none" w:sz="0" w:space="0" w:color="auto"/>
            <w:right w:val="none" w:sz="0" w:space="0" w:color="auto"/>
          </w:divBdr>
        </w:div>
        <w:div w:id="500121648">
          <w:marLeft w:val="0"/>
          <w:marRight w:val="0"/>
          <w:marTop w:val="0"/>
          <w:marBottom w:val="0"/>
          <w:divBdr>
            <w:top w:val="none" w:sz="0" w:space="0" w:color="auto"/>
            <w:left w:val="none" w:sz="0" w:space="0" w:color="auto"/>
            <w:bottom w:val="none" w:sz="0" w:space="0" w:color="auto"/>
            <w:right w:val="none" w:sz="0" w:space="0" w:color="auto"/>
          </w:divBdr>
        </w:div>
        <w:div w:id="500121661">
          <w:marLeft w:val="0"/>
          <w:marRight w:val="0"/>
          <w:marTop w:val="0"/>
          <w:marBottom w:val="0"/>
          <w:divBdr>
            <w:top w:val="none" w:sz="0" w:space="0" w:color="auto"/>
            <w:left w:val="none" w:sz="0" w:space="0" w:color="auto"/>
            <w:bottom w:val="none" w:sz="0" w:space="0" w:color="auto"/>
            <w:right w:val="none" w:sz="0" w:space="0" w:color="auto"/>
          </w:divBdr>
        </w:div>
        <w:div w:id="500121680">
          <w:marLeft w:val="0"/>
          <w:marRight w:val="0"/>
          <w:marTop w:val="0"/>
          <w:marBottom w:val="0"/>
          <w:divBdr>
            <w:top w:val="none" w:sz="0" w:space="0" w:color="auto"/>
            <w:left w:val="none" w:sz="0" w:space="0" w:color="auto"/>
            <w:bottom w:val="none" w:sz="0" w:space="0" w:color="auto"/>
            <w:right w:val="none" w:sz="0" w:space="0" w:color="auto"/>
          </w:divBdr>
        </w:div>
        <w:div w:id="500121682">
          <w:marLeft w:val="0"/>
          <w:marRight w:val="0"/>
          <w:marTop w:val="0"/>
          <w:marBottom w:val="0"/>
          <w:divBdr>
            <w:top w:val="none" w:sz="0" w:space="0" w:color="auto"/>
            <w:left w:val="none" w:sz="0" w:space="0" w:color="auto"/>
            <w:bottom w:val="none" w:sz="0" w:space="0" w:color="auto"/>
            <w:right w:val="none" w:sz="0" w:space="0" w:color="auto"/>
          </w:divBdr>
        </w:div>
        <w:div w:id="500121684">
          <w:marLeft w:val="0"/>
          <w:marRight w:val="0"/>
          <w:marTop w:val="0"/>
          <w:marBottom w:val="0"/>
          <w:divBdr>
            <w:top w:val="none" w:sz="0" w:space="0" w:color="auto"/>
            <w:left w:val="none" w:sz="0" w:space="0" w:color="auto"/>
            <w:bottom w:val="none" w:sz="0" w:space="0" w:color="auto"/>
            <w:right w:val="none" w:sz="0" w:space="0" w:color="auto"/>
          </w:divBdr>
        </w:div>
        <w:div w:id="500121691">
          <w:marLeft w:val="0"/>
          <w:marRight w:val="0"/>
          <w:marTop w:val="0"/>
          <w:marBottom w:val="0"/>
          <w:divBdr>
            <w:top w:val="none" w:sz="0" w:space="0" w:color="auto"/>
            <w:left w:val="none" w:sz="0" w:space="0" w:color="auto"/>
            <w:bottom w:val="none" w:sz="0" w:space="0" w:color="auto"/>
            <w:right w:val="none" w:sz="0" w:space="0" w:color="auto"/>
          </w:divBdr>
        </w:div>
        <w:div w:id="500121713">
          <w:marLeft w:val="0"/>
          <w:marRight w:val="0"/>
          <w:marTop w:val="0"/>
          <w:marBottom w:val="0"/>
          <w:divBdr>
            <w:top w:val="none" w:sz="0" w:space="0" w:color="auto"/>
            <w:left w:val="none" w:sz="0" w:space="0" w:color="auto"/>
            <w:bottom w:val="none" w:sz="0" w:space="0" w:color="auto"/>
            <w:right w:val="none" w:sz="0" w:space="0" w:color="auto"/>
          </w:divBdr>
        </w:div>
      </w:divsChild>
    </w:div>
    <w:div w:id="500121591">
      <w:marLeft w:val="0"/>
      <w:marRight w:val="0"/>
      <w:marTop w:val="0"/>
      <w:marBottom w:val="0"/>
      <w:divBdr>
        <w:top w:val="none" w:sz="0" w:space="0" w:color="auto"/>
        <w:left w:val="none" w:sz="0" w:space="0" w:color="auto"/>
        <w:bottom w:val="none" w:sz="0" w:space="0" w:color="auto"/>
        <w:right w:val="none" w:sz="0" w:space="0" w:color="auto"/>
      </w:divBdr>
      <w:divsChild>
        <w:div w:id="500121733">
          <w:marLeft w:val="0"/>
          <w:marRight w:val="0"/>
          <w:marTop w:val="0"/>
          <w:marBottom w:val="0"/>
          <w:divBdr>
            <w:top w:val="none" w:sz="0" w:space="0" w:color="auto"/>
            <w:left w:val="none" w:sz="0" w:space="0" w:color="auto"/>
            <w:bottom w:val="none" w:sz="0" w:space="0" w:color="auto"/>
            <w:right w:val="none" w:sz="0" w:space="0" w:color="auto"/>
          </w:divBdr>
          <w:divsChild>
            <w:div w:id="500121492">
              <w:marLeft w:val="0"/>
              <w:marRight w:val="0"/>
              <w:marTop w:val="0"/>
              <w:marBottom w:val="0"/>
              <w:divBdr>
                <w:top w:val="none" w:sz="0" w:space="0" w:color="auto"/>
                <w:left w:val="none" w:sz="0" w:space="0" w:color="auto"/>
                <w:bottom w:val="none" w:sz="0" w:space="0" w:color="auto"/>
                <w:right w:val="none" w:sz="0" w:space="0" w:color="auto"/>
              </w:divBdr>
            </w:div>
            <w:div w:id="500121548">
              <w:marLeft w:val="0"/>
              <w:marRight w:val="0"/>
              <w:marTop w:val="0"/>
              <w:marBottom w:val="0"/>
              <w:divBdr>
                <w:top w:val="none" w:sz="0" w:space="0" w:color="auto"/>
                <w:left w:val="none" w:sz="0" w:space="0" w:color="auto"/>
                <w:bottom w:val="none" w:sz="0" w:space="0" w:color="auto"/>
                <w:right w:val="none" w:sz="0" w:space="0" w:color="auto"/>
              </w:divBdr>
            </w:div>
            <w:div w:id="500121602">
              <w:marLeft w:val="0"/>
              <w:marRight w:val="0"/>
              <w:marTop w:val="0"/>
              <w:marBottom w:val="0"/>
              <w:divBdr>
                <w:top w:val="none" w:sz="0" w:space="0" w:color="auto"/>
                <w:left w:val="none" w:sz="0" w:space="0" w:color="auto"/>
                <w:bottom w:val="none" w:sz="0" w:space="0" w:color="auto"/>
                <w:right w:val="none" w:sz="0" w:space="0" w:color="auto"/>
              </w:divBdr>
            </w:div>
            <w:div w:id="500121625">
              <w:marLeft w:val="0"/>
              <w:marRight w:val="0"/>
              <w:marTop w:val="0"/>
              <w:marBottom w:val="0"/>
              <w:divBdr>
                <w:top w:val="none" w:sz="0" w:space="0" w:color="auto"/>
                <w:left w:val="none" w:sz="0" w:space="0" w:color="auto"/>
                <w:bottom w:val="none" w:sz="0" w:space="0" w:color="auto"/>
                <w:right w:val="none" w:sz="0" w:space="0" w:color="auto"/>
              </w:divBdr>
            </w:div>
            <w:div w:id="500121635">
              <w:marLeft w:val="0"/>
              <w:marRight w:val="0"/>
              <w:marTop w:val="0"/>
              <w:marBottom w:val="0"/>
              <w:divBdr>
                <w:top w:val="none" w:sz="0" w:space="0" w:color="auto"/>
                <w:left w:val="none" w:sz="0" w:space="0" w:color="auto"/>
                <w:bottom w:val="none" w:sz="0" w:space="0" w:color="auto"/>
                <w:right w:val="none" w:sz="0" w:space="0" w:color="auto"/>
              </w:divBdr>
            </w:div>
            <w:div w:id="5001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92">
      <w:marLeft w:val="0"/>
      <w:marRight w:val="0"/>
      <w:marTop w:val="0"/>
      <w:marBottom w:val="0"/>
      <w:divBdr>
        <w:top w:val="none" w:sz="0" w:space="0" w:color="auto"/>
        <w:left w:val="none" w:sz="0" w:space="0" w:color="auto"/>
        <w:bottom w:val="none" w:sz="0" w:space="0" w:color="auto"/>
        <w:right w:val="none" w:sz="0" w:space="0" w:color="auto"/>
      </w:divBdr>
      <w:divsChild>
        <w:div w:id="500121745">
          <w:marLeft w:val="0"/>
          <w:marRight w:val="0"/>
          <w:marTop w:val="0"/>
          <w:marBottom w:val="0"/>
          <w:divBdr>
            <w:top w:val="none" w:sz="0" w:space="0" w:color="auto"/>
            <w:left w:val="none" w:sz="0" w:space="0" w:color="auto"/>
            <w:bottom w:val="none" w:sz="0" w:space="0" w:color="auto"/>
            <w:right w:val="none" w:sz="0" w:space="0" w:color="auto"/>
          </w:divBdr>
          <w:divsChild>
            <w:div w:id="500121456">
              <w:marLeft w:val="0"/>
              <w:marRight w:val="0"/>
              <w:marTop w:val="0"/>
              <w:marBottom w:val="0"/>
              <w:divBdr>
                <w:top w:val="none" w:sz="0" w:space="0" w:color="auto"/>
                <w:left w:val="none" w:sz="0" w:space="0" w:color="auto"/>
                <w:bottom w:val="none" w:sz="0" w:space="0" w:color="auto"/>
                <w:right w:val="none" w:sz="0" w:space="0" w:color="auto"/>
              </w:divBdr>
            </w:div>
            <w:div w:id="500121497">
              <w:marLeft w:val="0"/>
              <w:marRight w:val="0"/>
              <w:marTop w:val="0"/>
              <w:marBottom w:val="0"/>
              <w:divBdr>
                <w:top w:val="none" w:sz="0" w:space="0" w:color="auto"/>
                <w:left w:val="none" w:sz="0" w:space="0" w:color="auto"/>
                <w:bottom w:val="none" w:sz="0" w:space="0" w:color="auto"/>
                <w:right w:val="none" w:sz="0" w:space="0" w:color="auto"/>
              </w:divBdr>
            </w:div>
            <w:div w:id="500121527">
              <w:marLeft w:val="0"/>
              <w:marRight w:val="0"/>
              <w:marTop w:val="0"/>
              <w:marBottom w:val="0"/>
              <w:divBdr>
                <w:top w:val="none" w:sz="0" w:space="0" w:color="auto"/>
                <w:left w:val="none" w:sz="0" w:space="0" w:color="auto"/>
                <w:bottom w:val="none" w:sz="0" w:space="0" w:color="auto"/>
                <w:right w:val="none" w:sz="0" w:space="0" w:color="auto"/>
              </w:divBdr>
            </w:div>
            <w:div w:id="500121534">
              <w:marLeft w:val="0"/>
              <w:marRight w:val="0"/>
              <w:marTop w:val="0"/>
              <w:marBottom w:val="0"/>
              <w:divBdr>
                <w:top w:val="none" w:sz="0" w:space="0" w:color="auto"/>
                <w:left w:val="none" w:sz="0" w:space="0" w:color="auto"/>
                <w:bottom w:val="none" w:sz="0" w:space="0" w:color="auto"/>
                <w:right w:val="none" w:sz="0" w:space="0" w:color="auto"/>
              </w:divBdr>
            </w:div>
            <w:div w:id="500121551">
              <w:marLeft w:val="0"/>
              <w:marRight w:val="0"/>
              <w:marTop w:val="0"/>
              <w:marBottom w:val="0"/>
              <w:divBdr>
                <w:top w:val="none" w:sz="0" w:space="0" w:color="auto"/>
                <w:left w:val="none" w:sz="0" w:space="0" w:color="auto"/>
                <w:bottom w:val="none" w:sz="0" w:space="0" w:color="auto"/>
                <w:right w:val="none" w:sz="0" w:space="0" w:color="auto"/>
              </w:divBdr>
            </w:div>
            <w:div w:id="500121633">
              <w:marLeft w:val="0"/>
              <w:marRight w:val="0"/>
              <w:marTop w:val="0"/>
              <w:marBottom w:val="0"/>
              <w:divBdr>
                <w:top w:val="none" w:sz="0" w:space="0" w:color="auto"/>
                <w:left w:val="none" w:sz="0" w:space="0" w:color="auto"/>
                <w:bottom w:val="none" w:sz="0" w:space="0" w:color="auto"/>
                <w:right w:val="none" w:sz="0" w:space="0" w:color="auto"/>
              </w:divBdr>
            </w:div>
            <w:div w:id="500121647">
              <w:marLeft w:val="0"/>
              <w:marRight w:val="0"/>
              <w:marTop w:val="0"/>
              <w:marBottom w:val="0"/>
              <w:divBdr>
                <w:top w:val="none" w:sz="0" w:space="0" w:color="auto"/>
                <w:left w:val="none" w:sz="0" w:space="0" w:color="auto"/>
                <w:bottom w:val="none" w:sz="0" w:space="0" w:color="auto"/>
                <w:right w:val="none" w:sz="0" w:space="0" w:color="auto"/>
              </w:divBdr>
            </w:div>
            <w:div w:id="5001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99">
      <w:marLeft w:val="0"/>
      <w:marRight w:val="0"/>
      <w:marTop w:val="0"/>
      <w:marBottom w:val="0"/>
      <w:divBdr>
        <w:top w:val="none" w:sz="0" w:space="0" w:color="auto"/>
        <w:left w:val="none" w:sz="0" w:space="0" w:color="auto"/>
        <w:bottom w:val="none" w:sz="0" w:space="0" w:color="auto"/>
        <w:right w:val="none" w:sz="0" w:space="0" w:color="auto"/>
      </w:divBdr>
      <w:divsChild>
        <w:div w:id="500121654">
          <w:marLeft w:val="0"/>
          <w:marRight w:val="0"/>
          <w:marTop w:val="0"/>
          <w:marBottom w:val="0"/>
          <w:divBdr>
            <w:top w:val="none" w:sz="0" w:space="0" w:color="auto"/>
            <w:left w:val="none" w:sz="0" w:space="0" w:color="auto"/>
            <w:bottom w:val="none" w:sz="0" w:space="0" w:color="auto"/>
            <w:right w:val="none" w:sz="0" w:space="0" w:color="auto"/>
          </w:divBdr>
          <w:divsChild>
            <w:div w:id="500121537">
              <w:marLeft w:val="0"/>
              <w:marRight w:val="0"/>
              <w:marTop w:val="0"/>
              <w:marBottom w:val="0"/>
              <w:divBdr>
                <w:top w:val="none" w:sz="0" w:space="0" w:color="auto"/>
                <w:left w:val="none" w:sz="0" w:space="0" w:color="auto"/>
                <w:bottom w:val="none" w:sz="0" w:space="0" w:color="auto"/>
                <w:right w:val="none" w:sz="0" w:space="0" w:color="auto"/>
              </w:divBdr>
            </w:div>
            <w:div w:id="500121556">
              <w:marLeft w:val="0"/>
              <w:marRight w:val="0"/>
              <w:marTop w:val="0"/>
              <w:marBottom w:val="0"/>
              <w:divBdr>
                <w:top w:val="none" w:sz="0" w:space="0" w:color="auto"/>
                <w:left w:val="none" w:sz="0" w:space="0" w:color="auto"/>
                <w:bottom w:val="none" w:sz="0" w:space="0" w:color="auto"/>
                <w:right w:val="none" w:sz="0" w:space="0" w:color="auto"/>
              </w:divBdr>
            </w:div>
            <w:div w:id="500121557">
              <w:marLeft w:val="0"/>
              <w:marRight w:val="0"/>
              <w:marTop w:val="0"/>
              <w:marBottom w:val="0"/>
              <w:divBdr>
                <w:top w:val="none" w:sz="0" w:space="0" w:color="auto"/>
                <w:left w:val="none" w:sz="0" w:space="0" w:color="auto"/>
                <w:bottom w:val="none" w:sz="0" w:space="0" w:color="auto"/>
                <w:right w:val="none" w:sz="0" w:space="0" w:color="auto"/>
              </w:divBdr>
            </w:div>
            <w:div w:id="500121566">
              <w:marLeft w:val="0"/>
              <w:marRight w:val="0"/>
              <w:marTop w:val="0"/>
              <w:marBottom w:val="0"/>
              <w:divBdr>
                <w:top w:val="none" w:sz="0" w:space="0" w:color="auto"/>
                <w:left w:val="none" w:sz="0" w:space="0" w:color="auto"/>
                <w:bottom w:val="none" w:sz="0" w:space="0" w:color="auto"/>
                <w:right w:val="none" w:sz="0" w:space="0" w:color="auto"/>
              </w:divBdr>
            </w:div>
            <w:div w:id="500121665">
              <w:marLeft w:val="0"/>
              <w:marRight w:val="0"/>
              <w:marTop w:val="0"/>
              <w:marBottom w:val="0"/>
              <w:divBdr>
                <w:top w:val="none" w:sz="0" w:space="0" w:color="auto"/>
                <w:left w:val="none" w:sz="0" w:space="0" w:color="auto"/>
                <w:bottom w:val="none" w:sz="0" w:space="0" w:color="auto"/>
                <w:right w:val="none" w:sz="0" w:space="0" w:color="auto"/>
              </w:divBdr>
            </w:div>
            <w:div w:id="500121687">
              <w:marLeft w:val="0"/>
              <w:marRight w:val="0"/>
              <w:marTop w:val="0"/>
              <w:marBottom w:val="0"/>
              <w:divBdr>
                <w:top w:val="none" w:sz="0" w:space="0" w:color="auto"/>
                <w:left w:val="none" w:sz="0" w:space="0" w:color="auto"/>
                <w:bottom w:val="none" w:sz="0" w:space="0" w:color="auto"/>
                <w:right w:val="none" w:sz="0" w:space="0" w:color="auto"/>
              </w:divBdr>
            </w:div>
            <w:div w:id="5001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00">
      <w:marLeft w:val="0"/>
      <w:marRight w:val="0"/>
      <w:marTop w:val="0"/>
      <w:marBottom w:val="0"/>
      <w:divBdr>
        <w:top w:val="none" w:sz="0" w:space="0" w:color="auto"/>
        <w:left w:val="none" w:sz="0" w:space="0" w:color="auto"/>
        <w:bottom w:val="none" w:sz="0" w:space="0" w:color="auto"/>
        <w:right w:val="none" w:sz="0" w:space="0" w:color="auto"/>
      </w:divBdr>
      <w:divsChild>
        <w:div w:id="500121735">
          <w:marLeft w:val="0"/>
          <w:marRight w:val="0"/>
          <w:marTop w:val="0"/>
          <w:marBottom w:val="0"/>
          <w:divBdr>
            <w:top w:val="none" w:sz="0" w:space="0" w:color="auto"/>
            <w:left w:val="none" w:sz="0" w:space="0" w:color="auto"/>
            <w:bottom w:val="none" w:sz="0" w:space="0" w:color="auto"/>
            <w:right w:val="none" w:sz="0" w:space="0" w:color="auto"/>
          </w:divBdr>
          <w:divsChild>
            <w:div w:id="5001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06">
      <w:marLeft w:val="0"/>
      <w:marRight w:val="0"/>
      <w:marTop w:val="0"/>
      <w:marBottom w:val="0"/>
      <w:divBdr>
        <w:top w:val="none" w:sz="0" w:space="0" w:color="auto"/>
        <w:left w:val="none" w:sz="0" w:space="0" w:color="auto"/>
        <w:bottom w:val="none" w:sz="0" w:space="0" w:color="auto"/>
        <w:right w:val="none" w:sz="0" w:space="0" w:color="auto"/>
      </w:divBdr>
      <w:divsChild>
        <w:div w:id="500121709">
          <w:marLeft w:val="0"/>
          <w:marRight w:val="0"/>
          <w:marTop w:val="0"/>
          <w:marBottom w:val="0"/>
          <w:divBdr>
            <w:top w:val="none" w:sz="0" w:space="0" w:color="auto"/>
            <w:left w:val="none" w:sz="0" w:space="0" w:color="auto"/>
            <w:bottom w:val="none" w:sz="0" w:space="0" w:color="auto"/>
            <w:right w:val="none" w:sz="0" w:space="0" w:color="auto"/>
          </w:divBdr>
          <w:divsChild>
            <w:div w:id="5001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11">
      <w:marLeft w:val="0"/>
      <w:marRight w:val="0"/>
      <w:marTop w:val="0"/>
      <w:marBottom w:val="0"/>
      <w:divBdr>
        <w:top w:val="none" w:sz="0" w:space="0" w:color="auto"/>
        <w:left w:val="none" w:sz="0" w:space="0" w:color="auto"/>
        <w:bottom w:val="none" w:sz="0" w:space="0" w:color="auto"/>
        <w:right w:val="none" w:sz="0" w:space="0" w:color="auto"/>
      </w:divBdr>
      <w:divsChild>
        <w:div w:id="500121705">
          <w:marLeft w:val="0"/>
          <w:marRight w:val="0"/>
          <w:marTop w:val="0"/>
          <w:marBottom w:val="0"/>
          <w:divBdr>
            <w:top w:val="none" w:sz="0" w:space="0" w:color="auto"/>
            <w:left w:val="none" w:sz="0" w:space="0" w:color="auto"/>
            <w:bottom w:val="none" w:sz="0" w:space="0" w:color="auto"/>
            <w:right w:val="none" w:sz="0" w:space="0" w:color="auto"/>
          </w:divBdr>
          <w:divsChild>
            <w:div w:id="5001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19">
      <w:marLeft w:val="0"/>
      <w:marRight w:val="0"/>
      <w:marTop w:val="0"/>
      <w:marBottom w:val="0"/>
      <w:divBdr>
        <w:top w:val="none" w:sz="0" w:space="0" w:color="auto"/>
        <w:left w:val="none" w:sz="0" w:space="0" w:color="auto"/>
        <w:bottom w:val="none" w:sz="0" w:space="0" w:color="auto"/>
        <w:right w:val="none" w:sz="0" w:space="0" w:color="auto"/>
      </w:divBdr>
      <w:divsChild>
        <w:div w:id="500121432">
          <w:marLeft w:val="0"/>
          <w:marRight w:val="0"/>
          <w:marTop w:val="0"/>
          <w:marBottom w:val="0"/>
          <w:divBdr>
            <w:top w:val="none" w:sz="0" w:space="0" w:color="auto"/>
            <w:left w:val="none" w:sz="0" w:space="0" w:color="auto"/>
            <w:bottom w:val="none" w:sz="0" w:space="0" w:color="auto"/>
            <w:right w:val="none" w:sz="0" w:space="0" w:color="auto"/>
          </w:divBdr>
        </w:div>
        <w:div w:id="500121442">
          <w:marLeft w:val="0"/>
          <w:marRight w:val="0"/>
          <w:marTop w:val="0"/>
          <w:marBottom w:val="0"/>
          <w:divBdr>
            <w:top w:val="none" w:sz="0" w:space="0" w:color="auto"/>
            <w:left w:val="none" w:sz="0" w:space="0" w:color="auto"/>
            <w:bottom w:val="none" w:sz="0" w:space="0" w:color="auto"/>
            <w:right w:val="none" w:sz="0" w:space="0" w:color="auto"/>
          </w:divBdr>
        </w:div>
        <w:div w:id="500121485">
          <w:marLeft w:val="0"/>
          <w:marRight w:val="0"/>
          <w:marTop w:val="0"/>
          <w:marBottom w:val="0"/>
          <w:divBdr>
            <w:top w:val="none" w:sz="0" w:space="0" w:color="auto"/>
            <w:left w:val="none" w:sz="0" w:space="0" w:color="auto"/>
            <w:bottom w:val="none" w:sz="0" w:space="0" w:color="auto"/>
            <w:right w:val="none" w:sz="0" w:space="0" w:color="auto"/>
          </w:divBdr>
        </w:div>
        <w:div w:id="500121576">
          <w:marLeft w:val="0"/>
          <w:marRight w:val="0"/>
          <w:marTop w:val="0"/>
          <w:marBottom w:val="0"/>
          <w:divBdr>
            <w:top w:val="none" w:sz="0" w:space="0" w:color="auto"/>
            <w:left w:val="none" w:sz="0" w:space="0" w:color="auto"/>
            <w:bottom w:val="none" w:sz="0" w:space="0" w:color="auto"/>
            <w:right w:val="none" w:sz="0" w:space="0" w:color="auto"/>
          </w:divBdr>
        </w:div>
        <w:div w:id="500121667">
          <w:marLeft w:val="0"/>
          <w:marRight w:val="0"/>
          <w:marTop w:val="0"/>
          <w:marBottom w:val="0"/>
          <w:divBdr>
            <w:top w:val="none" w:sz="0" w:space="0" w:color="auto"/>
            <w:left w:val="none" w:sz="0" w:space="0" w:color="auto"/>
            <w:bottom w:val="none" w:sz="0" w:space="0" w:color="auto"/>
            <w:right w:val="none" w:sz="0" w:space="0" w:color="auto"/>
          </w:divBdr>
        </w:div>
        <w:div w:id="500121715">
          <w:marLeft w:val="0"/>
          <w:marRight w:val="0"/>
          <w:marTop w:val="0"/>
          <w:marBottom w:val="0"/>
          <w:divBdr>
            <w:top w:val="none" w:sz="0" w:space="0" w:color="auto"/>
            <w:left w:val="none" w:sz="0" w:space="0" w:color="auto"/>
            <w:bottom w:val="none" w:sz="0" w:space="0" w:color="auto"/>
            <w:right w:val="none" w:sz="0" w:space="0" w:color="auto"/>
          </w:divBdr>
        </w:div>
      </w:divsChild>
    </w:div>
    <w:div w:id="500121627">
      <w:marLeft w:val="0"/>
      <w:marRight w:val="0"/>
      <w:marTop w:val="0"/>
      <w:marBottom w:val="0"/>
      <w:divBdr>
        <w:top w:val="none" w:sz="0" w:space="0" w:color="auto"/>
        <w:left w:val="none" w:sz="0" w:space="0" w:color="auto"/>
        <w:bottom w:val="none" w:sz="0" w:space="0" w:color="auto"/>
        <w:right w:val="none" w:sz="0" w:space="0" w:color="auto"/>
      </w:divBdr>
      <w:divsChild>
        <w:div w:id="500121445">
          <w:marLeft w:val="0"/>
          <w:marRight w:val="0"/>
          <w:marTop w:val="0"/>
          <w:marBottom w:val="0"/>
          <w:divBdr>
            <w:top w:val="none" w:sz="0" w:space="0" w:color="auto"/>
            <w:left w:val="none" w:sz="0" w:space="0" w:color="auto"/>
            <w:bottom w:val="none" w:sz="0" w:space="0" w:color="auto"/>
            <w:right w:val="none" w:sz="0" w:space="0" w:color="auto"/>
          </w:divBdr>
        </w:div>
        <w:div w:id="500121461">
          <w:marLeft w:val="0"/>
          <w:marRight w:val="0"/>
          <w:marTop w:val="0"/>
          <w:marBottom w:val="0"/>
          <w:divBdr>
            <w:top w:val="none" w:sz="0" w:space="0" w:color="auto"/>
            <w:left w:val="none" w:sz="0" w:space="0" w:color="auto"/>
            <w:bottom w:val="none" w:sz="0" w:space="0" w:color="auto"/>
            <w:right w:val="none" w:sz="0" w:space="0" w:color="auto"/>
          </w:divBdr>
        </w:div>
        <w:div w:id="500121471">
          <w:marLeft w:val="0"/>
          <w:marRight w:val="0"/>
          <w:marTop w:val="0"/>
          <w:marBottom w:val="0"/>
          <w:divBdr>
            <w:top w:val="none" w:sz="0" w:space="0" w:color="auto"/>
            <w:left w:val="none" w:sz="0" w:space="0" w:color="auto"/>
            <w:bottom w:val="none" w:sz="0" w:space="0" w:color="auto"/>
            <w:right w:val="none" w:sz="0" w:space="0" w:color="auto"/>
          </w:divBdr>
        </w:div>
        <w:div w:id="500121501">
          <w:marLeft w:val="0"/>
          <w:marRight w:val="0"/>
          <w:marTop w:val="0"/>
          <w:marBottom w:val="0"/>
          <w:divBdr>
            <w:top w:val="none" w:sz="0" w:space="0" w:color="auto"/>
            <w:left w:val="none" w:sz="0" w:space="0" w:color="auto"/>
            <w:bottom w:val="none" w:sz="0" w:space="0" w:color="auto"/>
            <w:right w:val="none" w:sz="0" w:space="0" w:color="auto"/>
          </w:divBdr>
        </w:div>
        <w:div w:id="500121514">
          <w:marLeft w:val="0"/>
          <w:marRight w:val="0"/>
          <w:marTop w:val="0"/>
          <w:marBottom w:val="0"/>
          <w:divBdr>
            <w:top w:val="none" w:sz="0" w:space="0" w:color="auto"/>
            <w:left w:val="none" w:sz="0" w:space="0" w:color="auto"/>
            <w:bottom w:val="none" w:sz="0" w:space="0" w:color="auto"/>
            <w:right w:val="none" w:sz="0" w:space="0" w:color="auto"/>
          </w:divBdr>
        </w:div>
        <w:div w:id="500121521">
          <w:marLeft w:val="0"/>
          <w:marRight w:val="0"/>
          <w:marTop w:val="0"/>
          <w:marBottom w:val="0"/>
          <w:divBdr>
            <w:top w:val="none" w:sz="0" w:space="0" w:color="auto"/>
            <w:left w:val="none" w:sz="0" w:space="0" w:color="auto"/>
            <w:bottom w:val="none" w:sz="0" w:space="0" w:color="auto"/>
            <w:right w:val="none" w:sz="0" w:space="0" w:color="auto"/>
          </w:divBdr>
        </w:div>
        <w:div w:id="500121530">
          <w:marLeft w:val="0"/>
          <w:marRight w:val="0"/>
          <w:marTop w:val="0"/>
          <w:marBottom w:val="0"/>
          <w:divBdr>
            <w:top w:val="none" w:sz="0" w:space="0" w:color="auto"/>
            <w:left w:val="none" w:sz="0" w:space="0" w:color="auto"/>
            <w:bottom w:val="none" w:sz="0" w:space="0" w:color="auto"/>
            <w:right w:val="none" w:sz="0" w:space="0" w:color="auto"/>
          </w:divBdr>
        </w:div>
        <w:div w:id="500121538">
          <w:marLeft w:val="0"/>
          <w:marRight w:val="0"/>
          <w:marTop w:val="0"/>
          <w:marBottom w:val="0"/>
          <w:divBdr>
            <w:top w:val="none" w:sz="0" w:space="0" w:color="auto"/>
            <w:left w:val="none" w:sz="0" w:space="0" w:color="auto"/>
            <w:bottom w:val="none" w:sz="0" w:space="0" w:color="auto"/>
            <w:right w:val="none" w:sz="0" w:space="0" w:color="auto"/>
          </w:divBdr>
        </w:div>
        <w:div w:id="500121577">
          <w:marLeft w:val="0"/>
          <w:marRight w:val="0"/>
          <w:marTop w:val="0"/>
          <w:marBottom w:val="0"/>
          <w:divBdr>
            <w:top w:val="none" w:sz="0" w:space="0" w:color="auto"/>
            <w:left w:val="none" w:sz="0" w:space="0" w:color="auto"/>
            <w:bottom w:val="none" w:sz="0" w:space="0" w:color="auto"/>
            <w:right w:val="none" w:sz="0" w:space="0" w:color="auto"/>
          </w:divBdr>
        </w:div>
        <w:div w:id="500121588">
          <w:marLeft w:val="0"/>
          <w:marRight w:val="0"/>
          <w:marTop w:val="0"/>
          <w:marBottom w:val="0"/>
          <w:divBdr>
            <w:top w:val="none" w:sz="0" w:space="0" w:color="auto"/>
            <w:left w:val="none" w:sz="0" w:space="0" w:color="auto"/>
            <w:bottom w:val="none" w:sz="0" w:space="0" w:color="auto"/>
            <w:right w:val="none" w:sz="0" w:space="0" w:color="auto"/>
          </w:divBdr>
        </w:div>
        <w:div w:id="500121596">
          <w:marLeft w:val="0"/>
          <w:marRight w:val="0"/>
          <w:marTop w:val="0"/>
          <w:marBottom w:val="0"/>
          <w:divBdr>
            <w:top w:val="none" w:sz="0" w:space="0" w:color="auto"/>
            <w:left w:val="none" w:sz="0" w:space="0" w:color="auto"/>
            <w:bottom w:val="none" w:sz="0" w:space="0" w:color="auto"/>
            <w:right w:val="none" w:sz="0" w:space="0" w:color="auto"/>
          </w:divBdr>
        </w:div>
        <w:div w:id="500121598">
          <w:marLeft w:val="0"/>
          <w:marRight w:val="0"/>
          <w:marTop w:val="0"/>
          <w:marBottom w:val="0"/>
          <w:divBdr>
            <w:top w:val="none" w:sz="0" w:space="0" w:color="auto"/>
            <w:left w:val="none" w:sz="0" w:space="0" w:color="auto"/>
            <w:bottom w:val="none" w:sz="0" w:space="0" w:color="auto"/>
            <w:right w:val="none" w:sz="0" w:space="0" w:color="auto"/>
          </w:divBdr>
        </w:div>
        <w:div w:id="500121605">
          <w:marLeft w:val="0"/>
          <w:marRight w:val="0"/>
          <w:marTop w:val="0"/>
          <w:marBottom w:val="0"/>
          <w:divBdr>
            <w:top w:val="none" w:sz="0" w:space="0" w:color="auto"/>
            <w:left w:val="none" w:sz="0" w:space="0" w:color="auto"/>
            <w:bottom w:val="none" w:sz="0" w:space="0" w:color="auto"/>
            <w:right w:val="none" w:sz="0" w:space="0" w:color="auto"/>
          </w:divBdr>
        </w:div>
        <w:div w:id="500121644">
          <w:marLeft w:val="0"/>
          <w:marRight w:val="0"/>
          <w:marTop w:val="0"/>
          <w:marBottom w:val="0"/>
          <w:divBdr>
            <w:top w:val="none" w:sz="0" w:space="0" w:color="auto"/>
            <w:left w:val="none" w:sz="0" w:space="0" w:color="auto"/>
            <w:bottom w:val="none" w:sz="0" w:space="0" w:color="auto"/>
            <w:right w:val="none" w:sz="0" w:space="0" w:color="auto"/>
          </w:divBdr>
        </w:div>
        <w:div w:id="500121671">
          <w:marLeft w:val="0"/>
          <w:marRight w:val="0"/>
          <w:marTop w:val="0"/>
          <w:marBottom w:val="0"/>
          <w:divBdr>
            <w:top w:val="none" w:sz="0" w:space="0" w:color="auto"/>
            <w:left w:val="none" w:sz="0" w:space="0" w:color="auto"/>
            <w:bottom w:val="none" w:sz="0" w:space="0" w:color="auto"/>
            <w:right w:val="none" w:sz="0" w:space="0" w:color="auto"/>
          </w:divBdr>
        </w:div>
        <w:div w:id="500121677">
          <w:marLeft w:val="0"/>
          <w:marRight w:val="0"/>
          <w:marTop w:val="0"/>
          <w:marBottom w:val="0"/>
          <w:divBdr>
            <w:top w:val="none" w:sz="0" w:space="0" w:color="auto"/>
            <w:left w:val="none" w:sz="0" w:space="0" w:color="auto"/>
            <w:bottom w:val="none" w:sz="0" w:space="0" w:color="auto"/>
            <w:right w:val="none" w:sz="0" w:space="0" w:color="auto"/>
          </w:divBdr>
        </w:div>
        <w:div w:id="500121679">
          <w:marLeft w:val="0"/>
          <w:marRight w:val="0"/>
          <w:marTop w:val="0"/>
          <w:marBottom w:val="0"/>
          <w:divBdr>
            <w:top w:val="none" w:sz="0" w:space="0" w:color="auto"/>
            <w:left w:val="none" w:sz="0" w:space="0" w:color="auto"/>
            <w:bottom w:val="none" w:sz="0" w:space="0" w:color="auto"/>
            <w:right w:val="none" w:sz="0" w:space="0" w:color="auto"/>
          </w:divBdr>
        </w:div>
        <w:div w:id="500121690">
          <w:marLeft w:val="0"/>
          <w:marRight w:val="0"/>
          <w:marTop w:val="0"/>
          <w:marBottom w:val="0"/>
          <w:divBdr>
            <w:top w:val="none" w:sz="0" w:space="0" w:color="auto"/>
            <w:left w:val="none" w:sz="0" w:space="0" w:color="auto"/>
            <w:bottom w:val="none" w:sz="0" w:space="0" w:color="auto"/>
            <w:right w:val="none" w:sz="0" w:space="0" w:color="auto"/>
          </w:divBdr>
        </w:div>
        <w:div w:id="500121695">
          <w:marLeft w:val="0"/>
          <w:marRight w:val="0"/>
          <w:marTop w:val="0"/>
          <w:marBottom w:val="0"/>
          <w:divBdr>
            <w:top w:val="none" w:sz="0" w:space="0" w:color="auto"/>
            <w:left w:val="none" w:sz="0" w:space="0" w:color="auto"/>
            <w:bottom w:val="none" w:sz="0" w:space="0" w:color="auto"/>
            <w:right w:val="none" w:sz="0" w:space="0" w:color="auto"/>
          </w:divBdr>
        </w:div>
        <w:div w:id="500121702">
          <w:marLeft w:val="0"/>
          <w:marRight w:val="0"/>
          <w:marTop w:val="0"/>
          <w:marBottom w:val="0"/>
          <w:divBdr>
            <w:top w:val="none" w:sz="0" w:space="0" w:color="auto"/>
            <w:left w:val="none" w:sz="0" w:space="0" w:color="auto"/>
            <w:bottom w:val="none" w:sz="0" w:space="0" w:color="auto"/>
            <w:right w:val="none" w:sz="0" w:space="0" w:color="auto"/>
          </w:divBdr>
        </w:div>
        <w:div w:id="500121707">
          <w:marLeft w:val="0"/>
          <w:marRight w:val="0"/>
          <w:marTop w:val="0"/>
          <w:marBottom w:val="0"/>
          <w:divBdr>
            <w:top w:val="none" w:sz="0" w:space="0" w:color="auto"/>
            <w:left w:val="none" w:sz="0" w:space="0" w:color="auto"/>
            <w:bottom w:val="none" w:sz="0" w:space="0" w:color="auto"/>
            <w:right w:val="none" w:sz="0" w:space="0" w:color="auto"/>
          </w:divBdr>
        </w:div>
        <w:div w:id="500121722">
          <w:marLeft w:val="0"/>
          <w:marRight w:val="0"/>
          <w:marTop w:val="0"/>
          <w:marBottom w:val="0"/>
          <w:divBdr>
            <w:top w:val="none" w:sz="0" w:space="0" w:color="auto"/>
            <w:left w:val="none" w:sz="0" w:space="0" w:color="auto"/>
            <w:bottom w:val="none" w:sz="0" w:space="0" w:color="auto"/>
            <w:right w:val="none" w:sz="0" w:space="0" w:color="auto"/>
          </w:divBdr>
        </w:div>
        <w:div w:id="500121723">
          <w:marLeft w:val="0"/>
          <w:marRight w:val="0"/>
          <w:marTop w:val="0"/>
          <w:marBottom w:val="0"/>
          <w:divBdr>
            <w:top w:val="none" w:sz="0" w:space="0" w:color="auto"/>
            <w:left w:val="none" w:sz="0" w:space="0" w:color="auto"/>
            <w:bottom w:val="none" w:sz="0" w:space="0" w:color="auto"/>
            <w:right w:val="none" w:sz="0" w:space="0" w:color="auto"/>
          </w:divBdr>
        </w:div>
        <w:div w:id="500121726">
          <w:marLeft w:val="0"/>
          <w:marRight w:val="0"/>
          <w:marTop w:val="0"/>
          <w:marBottom w:val="0"/>
          <w:divBdr>
            <w:top w:val="none" w:sz="0" w:space="0" w:color="auto"/>
            <w:left w:val="none" w:sz="0" w:space="0" w:color="auto"/>
            <w:bottom w:val="none" w:sz="0" w:space="0" w:color="auto"/>
            <w:right w:val="none" w:sz="0" w:space="0" w:color="auto"/>
          </w:divBdr>
        </w:div>
        <w:div w:id="500121742">
          <w:marLeft w:val="0"/>
          <w:marRight w:val="0"/>
          <w:marTop w:val="0"/>
          <w:marBottom w:val="0"/>
          <w:divBdr>
            <w:top w:val="none" w:sz="0" w:space="0" w:color="auto"/>
            <w:left w:val="none" w:sz="0" w:space="0" w:color="auto"/>
            <w:bottom w:val="none" w:sz="0" w:space="0" w:color="auto"/>
            <w:right w:val="none" w:sz="0" w:space="0" w:color="auto"/>
          </w:divBdr>
        </w:div>
      </w:divsChild>
    </w:div>
    <w:div w:id="500121628">
      <w:marLeft w:val="0"/>
      <w:marRight w:val="0"/>
      <w:marTop w:val="0"/>
      <w:marBottom w:val="0"/>
      <w:divBdr>
        <w:top w:val="none" w:sz="0" w:space="0" w:color="auto"/>
        <w:left w:val="none" w:sz="0" w:space="0" w:color="auto"/>
        <w:bottom w:val="none" w:sz="0" w:space="0" w:color="auto"/>
        <w:right w:val="none" w:sz="0" w:space="0" w:color="auto"/>
      </w:divBdr>
      <w:divsChild>
        <w:div w:id="500121503">
          <w:marLeft w:val="0"/>
          <w:marRight w:val="0"/>
          <w:marTop w:val="0"/>
          <w:marBottom w:val="0"/>
          <w:divBdr>
            <w:top w:val="none" w:sz="0" w:space="0" w:color="auto"/>
            <w:left w:val="none" w:sz="0" w:space="0" w:color="auto"/>
            <w:bottom w:val="none" w:sz="0" w:space="0" w:color="auto"/>
            <w:right w:val="none" w:sz="0" w:space="0" w:color="auto"/>
          </w:divBdr>
          <w:divsChild>
            <w:div w:id="500121508">
              <w:marLeft w:val="0"/>
              <w:marRight w:val="0"/>
              <w:marTop w:val="0"/>
              <w:marBottom w:val="0"/>
              <w:divBdr>
                <w:top w:val="none" w:sz="0" w:space="0" w:color="auto"/>
                <w:left w:val="none" w:sz="0" w:space="0" w:color="auto"/>
                <w:bottom w:val="none" w:sz="0" w:space="0" w:color="auto"/>
                <w:right w:val="none" w:sz="0" w:space="0" w:color="auto"/>
              </w:divBdr>
            </w:div>
            <w:div w:id="500121511">
              <w:marLeft w:val="0"/>
              <w:marRight w:val="0"/>
              <w:marTop w:val="0"/>
              <w:marBottom w:val="0"/>
              <w:divBdr>
                <w:top w:val="none" w:sz="0" w:space="0" w:color="auto"/>
                <w:left w:val="none" w:sz="0" w:space="0" w:color="auto"/>
                <w:bottom w:val="none" w:sz="0" w:space="0" w:color="auto"/>
                <w:right w:val="none" w:sz="0" w:space="0" w:color="auto"/>
              </w:divBdr>
            </w:div>
            <w:div w:id="500121542">
              <w:marLeft w:val="0"/>
              <w:marRight w:val="0"/>
              <w:marTop w:val="0"/>
              <w:marBottom w:val="0"/>
              <w:divBdr>
                <w:top w:val="none" w:sz="0" w:space="0" w:color="auto"/>
                <w:left w:val="none" w:sz="0" w:space="0" w:color="auto"/>
                <w:bottom w:val="none" w:sz="0" w:space="0" w:color="auto"/>
                <w:right w:val="none" w:sz="0" w:space="0" w:color="auto"/>
              </w:divBdr>
            </w:div>
            <w:div w:id="500121549">
              <w:marLeft w:val="0"/>
              <w:marRight w:val="0"/>
              <w:marTop w:val="0"/>
              <w:marBottom w:val="0"/>
              <w:divBdr>
                <w:top w:val="none" w:sz="0" w:space="0" w:color="auto"/>
                <w:left w:val="none" w:sz="0" w:space="0" w:color="auto"/>
                <w:bottom w:val="none" w:sz="0" w:space="0" w:color="auto"/>
                <w:right w:val="none" w:sz="0" w:space="0" w:color="auto"/>
              </w:divBdr>
            </w:div>
            <w:div w:id="500121555">
              <w:marLeft w:val="0"/>
              <w:marRight w:val="0"/>
              <w:marTop w:val="0"/>
              <w:marBottom w:val="0"/>
              <w:divBdr>
                <w:top w:val="none" w:sz="0" w:space="0" w:color="auto"/>
                <w:left w:val="none" w:sz="0" w:space="0" w:color="auto"/>
                <w:bottom w:val="none" w:sz="0" w:space="0" w:color="auto"/>
                <w:right w:val="none" w:sz="0" w:space="0" w:color="auto"/>
              </w:divBdr>
            </w:div>
            <w:div w:id="500121629">
              <w:marLeft w:val="0"/>
              <w:marRight w:val="0"/>
              <w:marTop w:val="0"/>
              <w:marBottom w:val="0"/>
              <w:divBdr>
                <w:top w:val="none" w:sz="0" w:space="0" w:color="auto"/>
                <w:left w:val="none" w:sz="0" w:space="0" w:color="auto"/>
                <w:bottom w:val="none" w:sz="0" w:space="0" w:color="auto"/>
                <w:right w:val="none" w:sz="0" w:space="0" w:color="auto"/>
              </w:divBdr>
            </w:div>
            <w:div w:id="500121650">
              <w:marLeft w:val="0"/>
              <w:marRight w:val="0"/>
              <w:marTop w:val="0"/>
              <w:marBottom w:val="0"/>
              <w:divBdr>
                <w:top w:val="none" w:sz="0" w:space="0" w:color="auto"/>
                <w:left w:val="none" w:sz="0" w:space="0" w:color="auto"/>
                <w:bottom w:val="none" w:sz="0" w:space="0" w:color="auto"/>
                <w:right w:val="none" w:sz="0" w:space="0" w:color="auto"/>
              </w:divBdr>
            </w:div>
            <w:div w:id="500121670">
              <w:marLeft w:val="0"/>
              <w:marRight w:val="0"/>
              <w:marTop w:val="0"/>
              <w:marBottom w:val="0"/>
              <w:divBdr>
                <w:top w:val="none" w:sz="0" w:space="0" w:color="auto"/>
                <w:left w:val="none" w:sz="0" w:space="0" w:color="auto"/>
                <w:bottom w:val="none" w:sz="0" w:space="0" w:color="auto"/>
                <w:right w:val="none" w:sz="0" w:space="0" w:color="auto"/>
              </w:divBdr>
            </w:div>
            <w:div w:id="5001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42">
      <w:marLeft w:val="0"/>
      <w:marRight w:val="0"/>
      <w:marTop w:val="0"/>
      <w:marBottom w:val="0"/>
      <w:divBdr>
        <w:top w:val="none" w:sz="0" w:space="0" w:color="auto"/>
        <w:left w:val="none" w:sz="0" w:space="0" w:color="auto"/>
        <w:bottom w:val="none" w:sz="0" w:space="0" w:color="auto"/>
        <w:right w:val="none" w:sz="0" w:space="0" w:color="auto"/>
      </w:divBdr>
      <w:divsChild>
        <w:div w:id="500121500">
          <w:marLeft w:val="0"/>
          <w:marRight w:val="0"/>
          <w:marTop w:val="0"/>
          <w:marBottom w:val="0"/>
          <w:divBdr>
            <w:top w:val="none" w:sz="0" w:space="0" w:color="auto"/>
            <w:left w:val="none" w:sz="0" w:space="0" w:color="auto"/>
            <w:bottom w:val="none" w:sz="0" w:space="0" w:color="auto"/>
            <w:right w:val="none" w:sz="0" w:space="0" w:color="auto"/>
          </w:divBdr>
        </w:div>
      </w:divsChild>
    </w:div>
    <w:div w:id="500121646">
      <w:marLeft w:val="0"/>
      <w:marRight w:val="0"/>
      <w:marTop w:val="0"/>
      <w:marBottom w:val="0"/>
      <w:divBdr>
        <w:top w:val="none" w:sz="0" w:space="0" w:color="auto"/>
        <w:left w:val="none" w:sz="0" w:space="0" w:color="auto"/>
        <w:bottom w:val="none" w:sz="0" w:space="0" w:color="auto"/>
        <w:right w:val="none" w:sz="0" w:space="0" w:color="auto"/>
      </w:divBdr>
      <w:divsChild>
        <w:div w:id="500121567">
          <w:marLeft w:val="0"/>
          <w:marRight w:val="0"/>
          <w:marTop w:val="0"/>
          <w:marBottom w:val="0"/>
          <w:divBdr>
            <w:top w:val="none" w:sz="0" w:space="0" w:color="auto"/>
            <w:left w:val="none" w:sz="0" w:space="0" w:color="auto"/>
            <w:bottom w:val="none" w:sz="0" w:space="0" w:color="auto"/>
            <w:right w:val="none" w:sz="0" w:space="0" w:color="auto"/>
          </w:divBdr>
          <w:divsChild>
            <w:div w:id="500121465">
              <w:marLeft w:val="0"/>
              <w:marRight w:val="0"/>
              <w:marTop w:val="0"/>
              <w:marBottom w:val="0"/>
              <w:divBdr>
                <w:top w:val="none" w:sz="0" w:space="0" w:color="auto"/>
                <w:left w:val="none" w:sz="0" w:space="0" w:color="auto"/>
                <w:bottom w:val="none" w:sz="0" w:space="0" w:color="auto"/>
                <w:right w:val="none" w:sz="0" w:space="0" w:color="auto"/>
              </w:divBdr>
            </w:div>
            <w:div w:id="500121466">
              <w:marLeft w:val="0"/>
              <w:marRight w:val="0"/>
              <w:marTop w:val="0"/>
              <w:marBottom w:val="0"/>
              <w:divBdr>
                <w:top w:val="none" w:sz="0" w:space="0" w:color="auto"/>
                <w:left w:val="none" w:sz="0" w:space="0" w:color="auto"/>
                <w:bottom w:val="none" w:sz="0" w:space="0" w:color="auto"/>
                <w:right w:val="none" w:sz="0" w:space="0" w:color="auto"/>
              </w:divBdr>
            </w:div>
            <w:div w:id="500121487">
              <w:marLeft w:val="0"/>
              <w:marRight w:val="0"/>
              <w:marTop w:val="0"/>
              <w:marBottom w:val="0"/>
              <w:divBdr>
                <w:top w:val="none" w:sz="0" w:space="0" w:color="auto"/>
                <w:left w:val="none" w:sz="0" w:space="0" w:color="auto"/>
                <w:bottom w:val="none" w:sz="0" w:space="0" w:color="auto"/>
                <w:right w:val="none" w:sz="0" w:space="0" w:color="auto"/>
              </w:divBdr>
            </w:div>
            <w:div w:id="500121505">
              <w:marLeft w:val="0"/>
              <w:marRight w:val="0"/>
              <w:marTop w:val="0"/>
              <w:marBottom w:val="0"/>
              <w:divBdr>
                <w:top w:val="none" w:sz="0" w:space="0" w:color="auto"/>
                <w:left w:val="none" w:sz="0" w:space="0" w:color="auto"/>
                <w:bottom w:val="none" w:sz="0" w:space="0" w:color="auto"/>
                <w:right w:val="none" w:sz="0" w:space="0" w:color="auto"/>
              </w:divBdr>
            </w:div>
            <w:div w:id="500121520">
              <w:marLeft w:val="0"/>
              <w:marRight w:val="0"/>
              <w:marTop w:val="0"/>
              <w:marBottom w:val="0"/>
              <w:divBdr>
                <w:top w:val="none" w:sz="0" w:space="0" w:color="auto"/>
                <w:left w:val="none" w:sz="0" w:space="0" w:color="auto"/>
                <w:bottom w:val="none" w:sz="0" w:space="0" w:color="auto"/>
                <w:right w:val="none" w:sz="0" w:space="0" w:color="auto"/>
              </w:divBdr>
            </w:div>
            <w:div w:id="500121525">
              <w:marLeft w:val="0"/>
              <w:marRight w:val="0"/>
              <w:marTop w:val="0"/>
              <w:marBottom w:val="0"/>
              <w:divBdr>
                <w:top w:val="none" w:sz="0" w:space="0" w:color="auto"/>
                <w:left w:val="none" w:sz="0" w:space="0" w:color="auto"/>
                <w:bottom w:val="none" w:sz="0" w:space="0" w:color="auto"/>
                <w:right w:val="none" w:sz="0" w:space="0" w:color="auto"/>
              </w:divBdr>
            </w:div>
            <w:div w:id="500121649">
              <w:marLeft w:val="0"/>
              <w:marRight w:val="0"/>
              <w:marTop w:val="0"/>
              <w:marBottom w:val="0"/>
              <w:divBdr>
                <w:top w:val="none" w:sz="0" w:space="0" w:color="auto"/>
                <w:left w:val="none" w:sz="0" w:space="0" w:color="auto"/>
                <w:bottom w:val="none" w:sz="0" w:space="0" w:color="auto"/>
                <w:right w:val="none" w:sz="0" w:space="0" w:color="auto"/>
              </w:divBdr>
            </w:div>
            <w:div w:id="500121651">
              <w:marLeft w:val="0"/>
              <w:marRight w:val="0"/>
              <w:marTop w:val="0"/>
              <w:marBottom w:val="0"/>
              <w:divBdr>
                <w:top w:val="none" w:sz="0" w:space="0" w:color="auto"/>
                <w:left w:val="none" w:sz="0" w:space="0" w:color="auto"/>
                <w:bottom w:val="none" w:sz="0" w:space="0" w:color="auto"/>
                <w:right w:val="none" w:sz="0" w:space="0" w:color="auto"/>
              </w:divBdr>
            </w:div>
            <w:div w:id="5001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52">
      <w:marLeft w:val="0"/>
      <w:marRight w:val="0"/>
      <w:marTop w:val="0"/>
      <w:marBottom w:val="0"/>
      <w:divBdr>
        <w:top w:val="none" w:sz="0" w:space="0" w:color="auto"/>
        <w:left w:val="none" w:sz="0" w:space="0" w:color="auto"/>
        <w:bottom w:val="none" w:sz="0" w:space="0" w:color="auto"/>
        <w:right w:val="none" w:sz="0" w:space="0" w:color="auto"/>
      </w:divBdr>
      <w:divsChild>
        <w:div w:id="500121730">
          <w:marLeft w:val="0"/>
          <w:marRight w:val="0"/>
          <w:marTop w:val="0"/>
          <w:marBottom w:val="0"/>
          <w:divBdr>
            <w:top w:val="none" w:sz="0" w:space="0" w:color="auto"/>
            <w:left w:val="none" w:sz="0" w:space="0" w:color="auto"/>
            <w:bottom w:val="none" w:sz="0" w:space="0" w:color="auto"/>
            <w:right w:val="none" w:sz="0" w:space="0" w:color="auto"/>
          </w:divBdr>
          <w:divsChild>
            <w:div w:id="500121480">
              <w:marLeft w:val="0"/>
              <w:marRight w:val="0"/>
              <w:marTop w:val="0"/>
              <w:marBottom w:val="0"/>
              <w:divBdr>
                <w:top w:val="none" w:sz="0" w:space="0" w:color="auto"/>
                <w:left w:val="none" w:sz="0" w:space="0" w:color="auto"/>
                <w:bottom w:val="none" w:sz="0" w:space="0" w:color="auto"/>
                <w:right w:val="none" w:sz="0" w:space="0" w:color="auto"/>
              </w:divBdr>
            </w:div>
            <w:div w:id="500121502">
              <w:marLeft w:val="0"/>
              <w:marRight w:val="0"/>
              <w:marTop w:val="0"/>
              <w:marBottom w:val="0"/>
              <w:divBdr>
                <w:top w:val="none" w:sz="0" w:space="0" w:color="auto"/>
                <w:left w:val="none" w:sz="0" w:space="0" w:color="auto"/>
                <w:bottom w:val="none" w:sz="0" w:space="0" w:color="auto"/>
                <w:right w:val="none" w:sz="0" w:space="0" w:color="auto"/>
              </w:divBdr>
            </w:div>
            <w:div w:id="5001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53">
      <w:marLeft w:val="0"/>
      <w:marRight w:val="0"/>
      <w:marTop w:val="0"/>
      <w:marBottom w:val="0"/>
      <w:divBdr>
        <w:top w:val="none" w:sz="0" w:space="0" w:color="auto"/>
        <w:left w:val="none" w:sz="0" w:space="0" w:color="auto"/>
        <w:bottom w:val="none" w:sz="0" w:space="0" w:color="auto"/>
        <w:right w:val="none" w:sz="0" w:space="0" w:color="auto"/>
      </w:divBdr>
      <w:divsChild>
        <w:div w:id="500121496">
          <w:marLeft w:val="0"/>
          <w:marRight w:val="0"/>
          <w:marTop w:val="0"/>
          <w:marBottom w:val="0"/>
          <w:divBdr>
            <w:top w:val="none" w:sz="0" w:space="0" w:color="auto"/>
            <w:left w:val="none" w:sz="0" w:space="0" w:color="auto"/>
            <w:bottom w:val="none" w:sz="0" w:space="0" w:color="auto"/>
            <w:right w:val="none" w:sz="0" w:space="0" w:color="auto"/>
          </w:divBdr>
          <w:divsChild>
            <w:div w:id="5001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59">
      <w:marLeft w:val="0"/>
      <w:marRight w:val="0"/>
      <w:marTop w:val="0"/>
      <w:marBottom w:val="0"/>
      <w:divBdr>
        <w:top w:val="none" w:sz="0" w:space="0" w:color="auto"/>
        <w:left w:val="none" w:sz="0" w:space="0" w:color="auto"/>
        <w:bottom w:val="none" w:sz="0" w:space="0" w:color="auto"/>
        <w:right w:val="none" w:sz="0" w:space="0" w:color="auto"/>
      </w:divBdr>
      <w:divsChild>
        <w:div w:id="500121708">
          <w:marLeft w:val="0"/>
          <w:marRight w:val="0"/>
          <w:marTop w:val="0"/>
          <w:marBottom w:val="0"/>
          <w:divBdr>
            <w:top w:val="none" w:sz="0" w:space="0" w:color="auto"/>
            <w:left w:val="none" w:sz="0" w:space="0" w:color="auto"/>
            <w:bottom w:val="none" w:sz="0" w:space="0" w:color="auto"/>
            <w:right w:val="none" w:sz="0" w:space="0" w:color="auto"/>
          </w:divBdr>
          <w:divsChild>
            <w:div w:id="5001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66">
      <w:marLeft w:val="0"/>
      <w:marRight w:val="0"/>
      <w:marTop w:val="0"/>
      <w:marBottom w:val="0"/>
      <w:divBdr>
        <w:top w:val="none" w:sz="0" w:space="0" w:color="auto"/>
        <w:left w:val="none" w:sz="0" w:space="0" w:color="auto"/>
        <w:bottom w:val="none" w:sz="0" w:space="0" w:color="auto"/>
        <w:right w:val="none" w:sz="0" w:space="0" w:color="auto"/>
      </w:divBdr>
      <w:divsChild>
        <w:div w:id="500121484">
          <w:marLeft w:val="0"/>
          <w:marRight w:val="0"/>
          <w:marTop w:val="0"/>
          <w:marBottom w:val="0"/>
          <w:divBdr>
            <w:top w:val="none" w:sz="0" w:space="0" w:color="auto"/>
            <w:left w:val="none" w:sz="0" w:space="0" w:color="auto"/>
            <w:bottom w:val="none" w:sz="0" w:space="0" w:color="auto"/>
            <w:right w:val="none" w:sz="0" w:space="0" w:color="auto"/>
          </w:divBdr>
          <w:divsChild>
            <w:div w:id="500121491">
              <w:marLeft w:val="0"/>
              <w:marRight w:val="0"/>
              <w:marTop w:val="0"/>
              <w:marBottom w:val="0"/>
              <w:divBdr>
                <w:top w:val="none" w:sz="0" w:space="0" w:color="auto"/>
                <w:left w:val="none" w:sz="0" w:space="0" w:color="auto"/>
                <w:bottom w:val="none" w:sz="0" w:space="0" w:color="auto"/>
                <w:right w:val="none" w:sz="0" w:space="0" w:color="auto"/>
              </w:divBdr>
            </w:div>
            <w:div w:id="500121558">
              <w:marLeft w:val="0"/>
              <w:marRight w:val="0"/>
              <w:marTop w:val="0"/>
              <w:marBottom w:val="0"/>
              <w:divBdr>
                <w:top w:val="none" w:sz="0" w:space="0" w:color="auto"/>
                <w:left w:val="none" w:sz="0" w:space="0" w:color="auto"/>
                <w:bottom w:val="none" w:sz="0" w:space="0" w:color="auto"/>
                <w:right w:val="none" w:sz="0" w:space="0" w:color="auto"/>
              </w:divBdr>
            </w:div>
            <w:div w:id="5001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69">
      <w:marLeft w:val="0"/>
      <w:marRight w:val="0"/>
      <w:marTop w:val="0"/>
      <w:marBottom w:val="0"/>
      <w:divBdr>
        <w:top w:val="none" w:sz="0" w:space="0" w:color="auto"/>
        <w:left w:val="none" w:sz="0" w:space="0" w:color="auto"/>
        <w:bottom w:val="none" w:sz="0" w:space="0" w:color="auto"/>
        <w:right w:val="none" w:sz="0" w:space="0" w:color="auto"/>
      </w:divBdr>
      <w:divsChild>
        <w:div w:id="500121582">
          <w:marLeft w:val="0"/>
          <w:marRight w:val="0"/>
          <w:marTop w:val="0"/>
          <w:marBottom w:val="0"/>
          <w:divBdr>
            <w:top w:val="none" w:sz="0" w:space="0" w:color="auto"/>
            <w:left w:val="none" w:sz="0" w:space="0" w:color="auto"/>
            <w:bottom w:val="none" w:sz="0" w:space="0" w:color="auto"/>
            <w:right w:val="none" w:sz="0" w:space="0" w:color="auto"/>
          </w:divBdr>
          <w:divsChild>
            <w:div w:id="5001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73">
      <w:marLeft w:val="0"/>
      <w:marRight w:val="0"/>
      <w:marTop w:val="0"/>
      <w:marBottom w:val="0"/>
      <w:divBdr>
        <w:top w:val="none" w:sz="0" w:space="0" w:color="auto"/>
        <w:left w:val="none" w:sz="0" w:space="0" w:color="auto"/>
        <w:bottom w:val="none" w:sz="0" w:space="0" w:color="auto"/>
        <w:right w:val="none" w:sz="0" w:space="0" w:color="auto"/>
      </w:divBdr>
      <w:divsChild>
        <w:div w:id="500121572">
          <w:marLeft w:val="0"/>
          <w:marRight w:val="0"/>
          <w:marTop w:val="0"/>
          <w:marBottom w:val="0"/>
          <w:divBdr>
            <w:top w:val="none" w:sz="0" w:space="0" w:color="auto"/>
            <w:left w:val="none" w:sz="0" w:space="0" w:color="auto"/>
            <w:bottom w:val="none" w:sz="0" w:space="0" w:color="auto"/>
            <w:right w:val="none" w:sz="0" w:space="0" w:color="auto"/>
          </w:divBdr>
          <w:divsChild>
            <w:div w:id="5001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701">
      <w:marLeft w:val="0"/>
      <w:marRight w:val="0"/>
      <w:marTop w:val="0"/>
      <w:marBottom w:val="0"/>
      <w:divBdr>
        <w:top w:val="none" w:sz="0" w:space="0" w:color="auto"/>
        <w:left w:val="none" w:sz="0" w:space="0" w:color="auto"/>
        <w:bottom w:val="none" w:sz="0" w:space="0" w:color="auto"/>
        <w:right w:val="none" w:sz="0" w:space="0" w:color="auto"/>
      </w:divBdr>
      <w:divsChild>
        <w:div w:id="500121631">
          <w:marLeft w:val="0"/>
          <w:marRight w:val="0"/>
          <w:marTop w:val="0"/>
          <w:marBottom w:val="0"/>
          <w:divBdr>
            <w:top w:val="none" w:sz="0" w:space="0" w:color="auto"/>
            <w:left w:val="none" w:sz="0" w:space="0" w:color="auto"/>
            <w:bottom w:val="none" w:sz="0" w:space="0" w:color="auto"/>
            <w:right w:val="none" w:sz="0" w:space="0" w:color="auto"/>
          </w:divBdr>
          <w:divsChild>
            <w:div w:id="5001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724">
      <w:marLeft w:val="0"/>
      <w:marRight w:val="0"/>
      <w:marTop w:val="0"/>
      <w:marBottom w:val="0"/>
      <w:divBdr>
        <w:top w:val="none" w:sz="0" w:space="0" w:color="auto"/>
        <w:left w:val="none" w:sz="0" w:space="0" w:color="auto"/>
        <w:bottom w:val="none" w:sz="0" w:space="0" w:color="auto"/>
        <w:right w:val="none" w:sz="0" w:space="0" w:color="auto"/>
      </w:divBdr>
      <w:divsChild>
        <w:div w:id="500121675">
          <w:marLeft w:val="0"/>
          <w:marRight w:val="0"/>
          <w:marTop w:val="0"/>
          <w:marBottom w:val="0"/>
          <w:divBdr>
            <w:top w:val="none" w:sz="0" w:space="0" w:color="auto"/>
            <w:left w:val="none" w:sz="0" w:space="0" w:color="auto"/>
            <w:bottom w:val="none" w:sz="0" w:space="0" w:color="auto"/>
            <w:right w:val="none" w:sz="0" w:space="0" w:color="auto"/>
          </w:divBdr>
          <w:divsChild>
            <w:div w:id="500121463">
              <w:marLeft w:val="0"/>
              <w:marRight w:val="0"/>
              <w:marTop w:val="0"/>
              <w:marBottom w:val="0"/>
              <w:divBdr>
                <w:top w:val="none" w:sz="0" w:space="0" w:color="auto"/>
                <w:left w:val="none" w:sz="0" w:space="0" w:color="auto"/>
                <w:bottom w:val="none" w:sz="0" w:space="0" w:color="auto"/>
                <w:right w:val="none" w:sz="0" w:space="0" w:color="auto"/>
              </w:divBdr>
            </w:div>
            <w:div w:id="500121498">
              <w:marLeft w:val="0"/>
              <w:marRight w:val="0"/>
              <w:marTop w:val="0"/>
              <w:marBottom w:val="0"/>
              <w:divBdr>
                <w:top w:val="none" w:sz="0" w:space="0" w:color="auto"/>
                <w:left w:val="none" w:sz="0" w:space="0" w:color="auto"/>
                <w:bottom w:val="none" w:sz="0" w:space="0" w:color="auto"/>
                <w:right w:val="none" w:sz="0" w:space="0" w:color="auto"/>
              </w:divBdr>
            </w:div>
            <w:div w:id="500121515">
              <w:marLeft w:val="0"/>
              <w:marRight w:val="0"/>
              <w:marTop w:val="0"/>
              <w:marBottom w:val="0"/>
              <w:divBdr>
                <w:top w:val="none" w:sz="0" w:space="0" w:color="auto"/>
                <w:left w:val="none" w:sz="0" w:space="0" w:color="auto"/>
                <w:bottom w:val="none" w:sz="0" w:space="0" w:color="auto"/>
                <w:right w:val="none" w:sz="0" w:space="0" w:color="auto"/>
              </w:divBdr>
            </w:div>
            <w:div w:id="500121636">
              <w:marLeft w:val="0"/>
              <w:marRight w:val="0"/>
              <w:marTop w:val="0"/>
              <w:marBottom w:val="0"/>
              <w:divBdr>
                <w:top w:val="none" w:sz="0" w:space="0" w:color="auto"/>
                <w:left w:val="none" w:sz="0" w:space="0" w:color="auto"/>
                <w:bottom w:val="none" w:sz="0" w:space="0" w:color="auto"/>
                <w:right w:val="none" w:sz="0" w:space="0" w:color="auto"/>
              </w:divBdr>
            </w:div>
            <w:div w:id="500121658">
              <w:marLeft w:val="0"/>
              <w:marRight w:val="0"/>
              <w:marTop w:val="0"/>
              <w:marBottom w:val="0"/>
              <w:divBdr>
                <w:top w:val="none" w:sz="0" w:space="0" w:color="auto"/>
                <w:left w:val="none" w:sz="0" w:space="0" w:color="auto"/>
                <w:bottom w:val="none" w:sz="0" w:space="0" w:color="auto"/>
                <w:right w:val="none" w:sz="0" w:space="0" w:color="auto"/>
              </w:divBdr>
            </w:div>
            <w:div w:id="500121662">
              <w:marLeft w:val="0"/>
              <w:marRight w:val="0"/>
              <w:marTop w:val="0"/>
              <w:marBottom w:val="0"/>
              <w:divBdr>
                <w:top w:val="none" w:sz="0" w:space="0" w:color="auto"/>
                <w:left w:val="none" w:sz="0" w:space="0" w:color="auto"/>
                <w:bottom w:val="none" w:sz="0" w:space="0" w:color="auto"/>
                <w:right w:val="none" w:sz="0" w:space="0" w:color="auto"/>
              </w:divBdr>
            </w:div>
            <w:div w:id="500121668">
              <w:marLeft w:val="0"/>
              <w:marRight w:val="0"/>
              <w:marTop w:val="0"/>
              <w:marBottom w:val="0"/>
              <w:divBdr>
                <w:top w:val="none" w:sz="0" w:space="0" w:color="auto"/>
                <w:left w:val="none" w:sz="0" w:space="0" w:color="auto"/>
                <w:bottom w:val="none" w:sz="0" w:space="0" w:color="auto"/>
                <w:right w:val="none" w:sz="0" w:space="0" w:color="auto"/>
              </w:divBdr>
            </w:div>
            <w:div w:id="500121714">
              <w:marLeft w:val="0"/>
              <w:marRight w:val="0"/>
              <w:marTop w:val="0"/>
              <w:marBottom w:val="0"/>
              <w:divBdr>
                <w:top w:val="none" w:sz="0" w:space="0" w:color="auto"/>
                <w:left w:val="none" w:sz="0" w:space="0" w:color="auto"/>
                <w:bottom w:val="none" w:sz="0" w:space="0" w:color="auto"/>
                <w:right w:val="none" w:sz="0" w:space="0" w:color="auto"/>
              </w:divBdr>
            </w:div>
            <w:div w:id="500121718">
              <w:marLeft w:val="0"/>
              <w:marRight w:val="0"/>
              <w:marTop w:val="0"/>
              <w:marBottom w:val="0"/>
              <w:divBdr>
                <w:top w:val="none" w:sz="0" w:space="0" w:color="auto"/>
                <w:left w:val="none" w:sz="0" w:space="0" w:color="auto"/>
                <w:bottom w:val="none" w:sz="0" w:space="0" w:color="auto"/>
                <w:right w:val="none" w:sz="0" w:space="0" w:color="auto"/>
              </w:divBdr>
            </w:div>
            <w:div w:id="5001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731">
      <w:marLeft w:val="0"/>
      <w:marRight w:val="0"/>
      <w:marTop w:val="0"/>
      <w:marBottom w:val="0"/>
      <w:divBdr>
        <w:top w:val="none" w:sz="0" w:space="0" w:color="auto"/>
        <w:left w:val="none" w:sz="0" w:space="0" w:color="auto"/>
        <w:bottom w:val="none" w:sz="0" w:space="0" w:color="auto"/>
        <w:right w:val="none" w:sz="0" w:space="0" w:color="auto"/>
      </w:divBdr>
      <w:divsChild>
        <w:div w:id="500121524">
          <w:marLeft w:val="0"/>
          <w:marRight w:val="0"/>
          <w:marTop w:val="0"/>
          <w:marBottom w:val="0"/>
          <w:divBdr>
            <w:top w:val="none" w:sz="0" w:space="0" w:color="auto"/>
            <w:left w:val="none" w:sz="0" w:space="0" w:color="auto"/>
            <w:bottom w:val="none" w:sz="0" w:space="0" w:color="auto"/>
            <w:right w:val="none" w:sz="0" w:space="0" w:color="auto"/>
          </w:divBdr>
          <w:divsChild>
            <w:div w:id="500121570">
              <w:marLeft w:val="0"/>
              <w:marRight w:val="0"/>
              <w:marTop w:val="0"/>
              <w:marBottom w:val="0"/>
              <w:divBdr>
                <w:top w:val="none" w:sz="0" w:space="0" w:color="auto"/>
                <w:left w:val="none" w:sz="0" w:space="0" w:color="auto"/>
                <w:bottom w:val="none" w:sz="0" w:space="0" w:color="auto"/>
                <w:right w:val="none" w:sz="0" w:space="0" w:color="auto"/>
              </w:divBdr>
            </w:div>
            <w:div w:id="500121637">
              <w:marLeft w:val="0"/>
              <w:marRight w:val="0"/>
              <w:marTop w:val="0"/>
              <w:marBottom w:val="0"/>
              <w:divBdr>
                <w:top w:val="none" w:sz="0" w:space="0" w:color="auto"/>
                <w:left w:val="none" w:sz="0" w:space="0" w:color="auto"/>
                <w:bottom w:val="none" w:sz="0" w:space="0" w:color="auto"/>
                <w:right w:val="none" w:sz="0" w:space="0" w:color="auto"/>
              </w:divBdr>
            </w:div>
            <w:div w:id="5001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746">
      <w:marLeft w:val="0"/>
      <w:marRight w:val="0"/>
      <w:marTop w:val="0"/>
      <w:marBottom w:val="0"/>
      <w:divBdr>
        <w:top w:val="none" w:sz="0" w:space="0" w:color="auto"/>
        <w:left w:val="none" w:sz="0" w:space="0" w:color="auto"/>
        <w:bottom w:val="none" w:sz="0" w:space="0" w:color="auto"/>
        <w:right w:val="none" w:sz="0" w:space="0" w:color="auto"/>
      </w:divBdr>
    </w:div>
    <w:div w:id="500121747">
      <w:marLeft w:val="0"/>
      <w:marRight w:val="0"/>
      <w:marTop w:val="0"/>
      <w:marBottom w:val="0"/>
      <w:divBdr>
        <w:top w:val="none" w:sz="0" w:space="0" w:color="auto"/>
        <w:left w:val="none" w:sz="0" w:space="0" w:color="auto"/>
        <w:bottom w:val="none" w:sz="0" w:space="0" w:color="auto"/>
        <w:right w:val="none" w:sz="0" w:space="0" w:color="auto"/>
      </w:divBdr>
    </w:div>
    <w:div w:id="500121748">
      <w:marLeft w:val="0"/>
      <w:marRight w:val="0"/>
      <w:marTop w:val="0"/>
      <w:marBottom w:val="0"/>
      <w:divBdr>
        <w:top w:val="none" w:sz="0" w:space="0" w:color="auto"/>
        <w:left w:val="none" w:sz="0" w:space="0" w:color="auto"/>
        <w:bottom w:val="none" w:sz="0" w:space="0" w:color="auto"/>
        <w:right w:val="none" w:sz="0" w:space="0" w:color="auto"/>
      </w:divBdr>
    </w:div>
    <w:div w:id="500121749">
      <w:marLeft w:val="0"/>
      <w:marRight w:val="0"/>
      <w:marTop w:val="0"/>
      <w:marBottom w:val="0"/>
      <w:divBdr>
        <w:top w:val="none" w:sz="0" w:space="0" w:color="auto"/>
        <w:left w:val="none" w:sz="0" w:space="0" w:color="auto"/>
        <w:bottom w:val="none" w:sz="0" w:space="0" w:color="auto"/>
        <w:right w:val="none" w:sz="0" w:space="0" w:color="auto"/>
      </w:divBdr>
    </w:div>
    <w:div w:id="567958433">
      <w:bodyDiv w:val="1"/>
      <w:marLeft w:val="0"/>
      <w:marRight w:val="0"/>
      <w:marTop w:val="0"/>
      <w:marBottom w:val="0"/>
      <w:divBdr>
        <w:top w:val="none" w:sz="0" w:space="0" w:color="auto"/>
        <w:left w:val="none" w:sz="0" w:space="0" w:color="auto"/>
        <w:bottom w:val="none" w:sz="0" w:space="0" w:color="auto"/>
        <w:right w:val="none" w:sz="0" w:space="0" w:color="auto"/>
      </w:divBdr>
      <w:divsChild>
        <w:div w:id="211965408">
          <w:marLeft w:val="0"/>
          <w:marRight w:val="0"/>
          <w:marTop w:val="0"/>
          <w:marBottom w:val="0"/>
          <w:divBdr>
            <w:top w:val="none" w:sz="0" w:space="0" w:color="auto"/>
            <w:left w:val="none" w:sz="0" w:space="0" w:color="auto"/>
            <w:bottom w:val="none" w:sz="0" w:space="0" w:color="auto"/>
            <w:right w:val="none" w:sz="0" w:space="0" w:color="auto"/>
          </w:divBdr>
        </w:div>
      </w:divsChild>
    </w:div>
    <w:div w:id="594628550">
      <w:bodyDiv w:val="1"/>
      <w:marLeft w:val="0"/>
      <w:marRight w:val="0"/>
      <w:marTop w:val="0"/>
      <w:marBottom w:val="0"/>
      <w:divBdr>
        <w:top w:val="none" w:sz="0" w:space="0" w:color="auto"/>
        <w:left w:val="none" w:sz="0" w:space="0" w:color="auto"/>
        <w:bottom w:val="none" w:sz="0" w:space="0" w:color="auto"/>
        <w:right w:val="none" w:sz="0" w:space="0" w:color="auto"/>
      </w:divBdr>
    </w:div>
    <w:div w:id="623073534">
      <w:bodyDiv w:val="1"/>
      <w:marLeft w:val="0"/>
      <w:marRight w:val="0"/>
      <w:marTop w:val="0"/>
      <w:marBottom w:val="0"/>
      <w:divBdr>
        <w:top w:val="none" w:sz="0" w:space="0" w:color="auto"/>
        <w:left w:val="none" w:sz="0" w:space="0" w:color="auto"/>
        <w:bottom w:val="none" w:sz="0" w:space="0" w:color="auto"/>
        <w:right w:val="none" w:sz="0" w:space="0" w:color="auto"/>
      </w:divBdr>
    </w:div>
    <w:div w:id="693308002">
      <w:bodyDiv w:val="1"/>
      <w:marLeft w:val="0"/>
      <w:marRight w:val="0"/>
      <w:marTop w:val="0"/>
      <w:marBottom w:val="0"/>
      <w:divBdr>
        <w:top w:val="none" w:sz="0" w:space="0" w:color="auto"/>
        <w:left w:val="none" w:sz="0" w:space="0" w:color="auto"/>
        <w:bottom w:val="none" w:sz="0" w:space="0" w:color="auto"/>
        <w:right w:val="none" w:sz="0" w:space="0" w:color="auto"/>
      </w:divBdr>
      <w:divsChild>
        <w:div w:id="551039742">
          <w:marLeft w:val="418"/>
          <w:marRight w:val="0"/>
          <w:marTop w:val="80"/>
          <w:marBottom w:val="0"/>
          <w:divBdr>
            <w:top w:val="none" w:sz="0" w:space="0" w:color="auto"/>
            <w:left w:val="none" w:sz="0" w:space="0" w:color="auto"/>
            <w:bottom w:val="none" w:sz="0" w:space="0" w:color="auto"/>
            <w:right w:val="none" w:sz="0" w:space="0" w:color="auto"/>
          </w:divBdr>
        </w:div>
        <w:div w:id="341780616">
          <w:marLeft w:val="418"/>
          <w:marRight w:val="0"/>
          <w:marTop w:val="80"/>
          <w:marBottom w:val="0"/>
          <w:divBdr>
            <w:top w:val="none" w:sz="0" w:space="0" w:color="auto"/>
            <w:left w:val="none" w:sz="0" w:space="0" w:color="auto"/>
            <w:bottom w:val="none" w:sz="0" w:space="0" w:color="auto"/>
            <w:right w:val="none" w:sz="0" w:space="0" w:color="auto"/>
          </w:divBdr>
        </w:div>
        <w:div w:id="1651401064">
          <w:marLeft w:val="418"/>
          <w:marRight w:val="0"/>
          <w:marTop w:val="80"/>
          <w:marBottom w:val="0"/>
          <w:divBdr>
            <w:top w:val="none" w:sz="0" w:space="0" w:color="auto"/>
            <w:left w:val="none" w:sz="0" w:space="0" w:color="auto"/>
            <w:bottom w:val="none" w:sz="0" w:space="0" w:color="auto"/>
            <w:right w:val="none" w:sz="0" w:space="0" w:color="auto"/>
          </w:divBdr>
        </w:div>
        <w:div w:id="1060859052">
          <w:marLeft w:val="418"/>
          <w:marRight w:val="0"/>
          <w:marTop w:val="80"/>
          <w:marBottom w:val="0"/>
          <w:divBdr>
            <w:top w:val="none" w:sz="0" w:space="0" w:color="auto"/>
            <w:left w:val="none" w:sz="0" w:space="0" w:color="auto"/>
            <w:bottom w:val="none" w:sz="0" w:space="0" w:color="auto"/>
            <w:right w:val="none" w:sz="0" w:space="0" w:color="auto"/>
          </w:divBdr>
        </w:div>
        <w:div w:id="1899975130">
          <w:marLeft w:val="418"/>
          <w:marRight w:val="0"/>
          <w:marTop w:val="80"/>
          <w:marBottom w:val="0"/>
          <w:divBdr>
            <w:top w:val="none" w:sz="0" w:space="0" w:color="auto"/>
            <w:left w:val="none" w:sz="0" w:space="0" w:color="auto"/>
            <w:bottom w:val="none" w:sz="0" w:space="0" w:color="auto"/>
            <w:right w:val="none" w:sz="0" w:space="0" w:color="auto"/>
          </w:divBdr>
        </w:div>
      </w:divsChild>
    </w:div>
    <w:div w:id="700327402">
      <w:bodyDiv w:val="1"/>
      <w:marLeft w:val="0"/>
      <w:marRight w:val="0"/>
      <w:marTop w:val="0"/>
      <w:marBottom w:val="0"/>
      <w:divBdr>
        <w:top w:val="none" w:sz="0" w:space="0" w:color="auto"/>
        <w:left w:val="none" w:sz="0" w:space="0" w:color="auto"/>
        <w:bottom w:val="none" w:sz="0" w:space="0" w:color="auto"/>
        <w:right w:val="none" w:sz="0" w:space="0" w:color="auto"/>
      </w:divBdr>
    </w:div>
    <w:div w:id="701134528">
      <w:bodyDiv w:val="1"/>
      <w:marLeft w:val="0"/>
      <w:marRight w:val="0"/>
      <w:marTop w:val="0"/>
      <w:marBottom w:val="0"/>
      <w:divBdr>
        <w:top w:val="none" w:sz="0" w:space="0" w:color="auto"/>
        <w:left w:val="none" w:sz="0" w:space="0" w:color="auto"/>
        <w:bottom w:val="none" w:sz="0" w:space="0" w:color="auto"/>
        <w:right w:val="none" w:sz="0" w:space="0" w:color="auto"/>
      </w:divBdr>
      <w:divsChild>
        <w:div w:id="9458918">
          <w:marLeft w:val="547"/>
          <w:marRight w:val="0"/>
          <w:marTop w:val="0"/>
          <w:marBottom w:val="0"/>
          <w:divBdr>
            <w:top w:val="none" w:sz="0" w:space="0" w:color="auto"/>
            <w:left w:val="none" w:sz="0" w:space="0" w:color="auto"/>
            <w:bottom w:val="none" w:sz="0" w:space="0" w:color="auto"/>
            <w:right w:val="none" w:sz="0" w:space="0" w:color="auto"/>
          </w:divBdr>
        </w:div>
      </w:divsChild>
    </w:div>
    <w:div w:id="730541360">
      <w:bodyDiv w:val="1"/>
      <w:marLeft w:val="0"/>
      <w:marRight w:val="0"/>
      <w:marTop w:val="0"/>
      <w:marBottom w:val="0"/>
      <w:divBdr>
        <w:top w:val="none" w:sz="0" w:space="0" w:color="auto"/>
        <w:left w:val="none" w:sz="0" w:space="0" w:color="auto"/>
        <w:bottom w:val="none" w:sz="0" w:space="0" w:color="auto"/>
        <w:right w:val="none" w:sz="0" w:space="0" w:color="auto"/>
      </w:divBdr>
      <w:divsChild>
        <w:div w:id="1748847305">
          <w:marLeft w:val="0"/>
          <w:marRight w:val="0"/>
          <w:marTop w:val="0"/>
          <w:marBottom w:val="0"/>
          <w:divBdr>
            <w:top w:val="none" w:sz="0" w:space="0" w:color="auto"/>
            <w:left w:val="none" w:sz="0" w:space="0" w:color="auto"/>
            <w:bottom w:val="none" w:sz="0" w:space="0" w:color="auto"/>
            <w:right w:val="none" w:sz="0" w:space="0" w:color="auto"/>
          </w:divBdr>
          <w:divsChild>
            <w:div w:id="982200983">
              <w:marLeft w:val="0"/>
              <w:marRight w:val="0"/>
              <w:marTop w:val="0"/>
              <w:marBottom w:val="0"/>
              <w:divBdr>
                <w:top w:val="none" w:sz="0" w:space="0" w:color="auto"/>
                <w:left w:val="none" w:sz="0" w:space="0" w:color="auto"/>
                <w:bottom w:val="none" w:sz="0" w:space="0" w:color="auto"/>
                <w:right w:val="none" w:sz="0" w:space="0" w:color="auto"/>
              </w:divBdr>
              <w:divsChild>
                <w:div w:id="1048188684">
                  <w:marLeft w:val="0"/>
                  <w:marRight w:val="0"/>
                  <w:marTop w:val="0"/>
                  <w:marBottom w:val="0"/>
                  <w:divBdr>
                    <w:top w:val="none" w:sz="0" w:space="0" w:color="auto"/>
                    <w:left w:val="none" w:sz="0" w:space="0" w:color="auto"/>
                    <w:bottom w:val="none" w:sz="0" w:space="0" w:color="auto"/>
                    <w:right w:val="none" w:sz="0" w:space="0" w:color="auto"/>
                  </w:divBdr>
                  <w:divsChild>
                    <w:div w:id="1942645242">
                      <w:marLeft w:val="0"/>
                      <w:marRight w:val="0"/>
                      <w:marTop w:val="0"/>
                      <w:marBottom w:val="0"/>
                      <w:divBdr>
                        <w:top w:val="none" w:sz="0" w:space="0" w:color="auto"/>
                        <w:left w:val="none" w:sz="0" w:space="0" w:color="auto"/>
                        <w:bottom w:val="none" w:sz="0" w:space="0" w:color="auto"/>
                        <w:right w:val="none" w:sz="0" w:space="0" w:color="auto"/>
                      </w:divBdr>
                      <w:divsChild>
                        <w:div w:id="1390572662">
                          <w:marLeft w:val="0"/>
                          <w:marRight w:val="0"/>
                          <w:marTop w:val="0"/>
                          <w:marBottom w:val="0"/>
                          <w:divBdr>
                            <w:top w:val="none" w:sz="0" w:space="0" w:color="auto"/>
                            <w:left w:val="none" w:sz="0" w:space="0" w:color="auto"/>
                            <w:bottom w:val="none" w:sz="0" w:space="0" w:color="auto"/>
                            <w:right w:val="none" w:sz="0" w:space="0" w:color="auto"/>
                          </w:divBdr>
                          <w:divsChild>
                            <w:div w:id="965815291">
                              <w:marLeft w:val="0"/>
                              <w:marRight w:val="0"/>
                              <w:marTop w:val="0"/>
                              <w:marBottom w:val="0"/>
                              <w:divBdr>
                                <w:top w:val="none" w:sz="0" w:space="0" w:color="auto"/>
                                <w:left w:val="none" w:sz="0" w:space="0" w:color="auto"/>
                                <w:bottom w:val="none" w:sz="0" w:space="0" w:color="auto"/>
                                <w:right w:val="none" w:sz="0" w:space="0" w:color="auto"/>
                              </w:divBdr>
                              <w:divsChild>
                                <w:div w:id="6187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621269">
      <w:bodyDiv w:val="1"/>
      <w:marLeft w:val="0"/>
      <w:marRight w:val="0"/>
      <w:marTop w:val="0"/>
      <w:marBottom w:val="0"/>
      <w:divBdr>
        <w:top w:val="none" w:sz="0" w:space="0" w:color="auto"/>
        <w:left w:val="none" w:sz="0" w:space="0" w:color="auto"/>
        <w:bottom w:val="none" w:sz="0" w:space="0" w:color="auto"/>
        <w:right w:val="none" w:sz="0" w:space="0" w:color="auto"/>
      </w:divBdr>
    </w:div>
    <w:div w:id="825826924">
      <w:bodyDiv w:val="1"/>
      <w:marLeft w:val="0"/>
      <w:marRight w:val="0"/>
      <w:marTop w:val="0"/>
      <w:marBottom w:val="0"/>
      <w:divBdr>
        <w:top w:val="none" w:sz="0" w:space="0" w:color="auto"/>
        <w:left w:val="none" w:sz="0" w:space="0" w:color="auto"/>
        <w:bottom w:val="none" w:sz="0" w:space="0" w:color="auto"/>
        <w:right w:val="none" w:sz="0" w:space="0" w:color="auto"/>
      </w:divBdr>
    </w:div>
    <w:div w:id="931663500">
      <w:bodyDiv w:val="1"/>
      <w:marLeft w:val="0"/>
      <w:marRight w:val="0"/>
      <w:marTop w:val="0"/>
      <w:marBottom w:val="0"/>
      <w:divBdr>
        <w:top w:val="none" w:sz="0" w:space="0" w:color="auto"/>
        <w:left w:val="none" w:sz="0" w:space="0" w:color="auto"/>
        <w:bottom w:val="none" w:sz="0" w:space="0" w:color="auto"/>
        <w:right w:val="none" w:sz="0" w:space="0" w:color="auto"/>
      </w:divBdr>
      <w:divsChild>
        <w:div w:id="1759062765">
          <w:marLeft w:val="360"/>
          <w:marRight w:val="0"/>
          <w:marTop w:val="115"/>
          <w:marBottom w:val="38"/>
          <w:divBdr>
            <w:top w:val="none" w:sz="0" w:space="0" w:color="auto"/>
            <w:left w:val="none" w:sz="0" w:space="0" w:color="auto"/>
            <w:bottom w:val="none" w:sz="0" w:space="0" w:color="auto"/>
            <w:right w:val="none" w:sz="0" w:space="0" w:color="auto"/>
          </w:divBdr>
        </w:div>
        <w:div w:id="1811239523">
          <w:marLeft w:val="360"/>
          <w:marRight w:val="0"/>
          <w:marTop w:val="115"/>
          <w:marBottom w:val="38"/>
          <w:divBdr>
            <w:top w:val="none" w:sz="0" w:space="0" w:color="auto"/>
            <w:left w:val="none" w:sz="0" w:space="0" w:color="auto"/>
            <w:bottom w:val="none" w:sz="0" w:space="0" w:color="auto"/>
            <w:right w:val="none" w:sz="0" w:space="0" w:color="auto"/>
          </w:divBdr>
        </w:div>
      </w:divsChild>
    </w:div>
    <w:div w:id="964696895">
      <w:bodyDiv w:val="1"/>
      <w:marLeft w:val="0"/>
      <w:marRight w:val="0"/>
      <w:marTop w:val="0"/>
      <w:marBottom w:val="0"/>
      <w:divBdr>
        <w:top w:val="none" w:sz="0" w:space="0" w:color="auto"/>
        <w:left w:val="none" w:sz="0" w:space="0" w:color="auto"/>
        <w:bottom w:val="none" w:sz="0" w:space="0" w:color="auto"/>
        <w:right w:val="none" w:sz="0" w:space="0" w:color="auto"/>
      </w:divBdr>
    </w:div>
    <w:div w:id="1010327505">
      <w:bodyDiv w:val="1"/>
      <w:marLeft w:val="0"/>
      <w:marRight w:val="0"/>
      <w:marTop w:val="0"/>
      <w:marBottom w:val="0"/>
      <w:divBdr>
        <w:top w:val="none" w:sz="0" w:space="0" w:color="auto"/>
        <w:left w:val="none" w:sz="0" w:space="0" w:color="auto"/>
        <w:bottom w:val="none" w:sz="0" w:space="0" w:color="auto"/>
        <w:right w:val="none" w:sz="0" w:space="0" w:color="auto"/>
      </w:divBdr>
    </w:div>
    <w:div w:id="1033380751">
      <w:bodyDiv w:val="1"/>
      <w:marLeft w:val="0"/>
      <w:marRight w:val="0"/>
      <w:marTop w:val="0"/>
      <w:marBottom w:val="0"/>
      <w:divBdr>
        <w:top w:val="none" w:sz="0" w:space="0" w:color="auto"/>
        <w:left w:val="none" w:sz="0" w:space="0" w:color="auto"/>
        <w:bottom w:val="none" w:sz="0" w:space="0" w:color="auto"/>
        <w:right w:val="none" w:sz="0" w:space="0" w:color="auto"/>
      </w:divBdr>
    </w:div>
    <w:div w:id="1070074683">
      <w:bodyDiv w:val="1"/>
      <w:marLeft w:val="0"/>
      <w:marRight w:val="0"/>
      <w:marTop w:val="0"/>
      <w:marBottom w:val="0"/>
      <w:divBdr>
        <w:top w:val="none" w:sz="0" w:space="0" w:color="auto"/>
        <w:left w:val="none" w:sz="0" w:space="0" w:color="auto"/>
        <w:bottom w:val="none" w:sz="0" w:space="0" w:color="auto"/>
        <w:right w:val="none" w:sz="0" w:space="0" w:color="auto"/>
      </w:divBdr>
    </w:div>
    <w:div w:id="1070349479">
      <w:bodyDiv w:val="1"/>
      <w:marLeft w:val="0"/>
      <w:marRight w:val="0"/>
      <w:marTop w:val="0"/>
      <w:marBottom w:val="0"/>
      <w:divBdr>
        <w:top w:val="none" w:sz="0" w:space="0" w:color="auto"/>
        <w:left w:val="none" w:sz="0" w:space="0" w:color="auto"/>
        <w:bottom w:val="none" w:sz="0" w:space="0" w:color="auto"/>
        <w:right w:val="none" w:sz="0" w:space="0" w:color="auto"/>
      </w:divBdr>
    </w:div>
    <w:div w:id="1096749970">
      <w:bodyDiv w:val="1"/>
      <w:marLeft w:val="0"/>
      <w:marRight w:val="0"/>
      <w:marTop w:val="0"/>
      <w:marBottom w:val="0"/>
      <w:divBdr>
        <w:top w:val="none" w:sz="0" w:space="0" w:color="auto"/>
        <w:left w:val="none" w:sz="0" w:space="0" w:color="auto"/>
        <w:bottom w:val="none" w:sz="0" w:space="0" w:color="auto"/>
        <w:right w:val="none" w:sz="0" w:space="0" w:color="auto"/>
      </w:divBdr>
    </w:div>
    <w:div w:id="1129469600">
      <w:bodyDiv w:val="1"/>
      <w:marLeft w:val="0"/>
      <w:marRight w:val="0"/>
      <w:marTop w:val="0"/>
      <w:marBottom w:val="0"/>
      <w:divBdr>
        <w:top w:val="none" w:sz="0" w:space="0" w:color="auto"/>
        <w:left w:val="none" w:sz="0" w:space="0" w:color="auto"/>
        <w:bottom w:val="none" w:sz="0" w:space="0" w:color="auto"/>
        <w:right w:val="none" w:sz="0" w:space="0" w:color="auto"/>
      </w:divBdr>
      <w:divsChild>
        <w:div w:id="179704688">
          <w:marLeft w:val="187"/>
          <w:marRight w:val="0"/>
          <w:marTop w:val="67"/>
          <w:marBottom w:val="0"/>
          <w:divBdr>
            <w:top w:val="none" w:sz="0" w:space="0" w:color="auto"/>
            <w:left w:val="none" w:sz="0" w:space="0" w:color="auto"/>
            <w:bottom w:val="none" w:sz="0" w:space="0" w:color="auto"/>
            <w:right w:val="none" w:sz="0" w:space="0" w:color="auto"/>
          </w:divBdr>
        </w:div>
        <w:div w:id="1309281101">
          <w:marLeft w:val="187"/>
          <w:marRight w:val="0"/>
          <w:marTop w:val="67"/>
          <w:marBottom w:val="0"/>
          <w:divBdr>
            <w:top w:val="none" w:sz="0" w:space="0" w:color="auto"/>
            <w:left w:val="none" w:sz="0" w:space="0" w:color="auto"/>
            <w:bottom w:val="none" w:sz="0" w:space="0" w:color="auto"/>
            <w:right w:val="none" w:sz="0" w:space="0" w:color="auto"/>
          </w:divBdr>
        </w:div>
        <w:div w:id="330446095">
          <w:marLeft w:val="187"/>
          <w:marRight w:val="0"/>
          <w:marTop w:val="67"/>
          <w:marBottom w:val="0"/>
          <w:divBdr>
            <w:top w:val="none" w:sz="0" w:space="0" w:color="auto"/>
            <w:left w:val="none" w:sz="0" w:space="0" w:color="auto"/>
            <w:bottom w:val="none" w:sz="0" w:space="0" w:color="auto"/>
            <w:right w:val="none" w:sz="0" w:space="0" w:color="auto"/>
          </w:divBdr>
        </w:div>
        <w:div w:id="694885110">
          <w:marLeft w:val="187"/>
          <w:marRight w:val="0"/>
          <w:marTop w:val="67"/>
          <w:marBottom w:val="0"/>
          <w:divBdr>
            <w:top w:val="none" w:sz="0" w:space="0" w:color="auto"/>
            <w:left w:val="none" w:sz="0" w:space="0" w:color="auto"/>
            <w:bottom w:val="none" w:sz="0" w:space="0" w:color="auto"/>
            <w:right w:val="none" w:sz="0" w:space="0" w:color="auto"/>
          </w:divBdr>
        </w:div>
        <w:div w:id="1917209073">
          <w:marLeft w:val="187"/>
          <w:marRight w:val="0"/>
          <w:marTop w:val="67"/>
          <w:marBottom w:val="0"/>
          <w:divBdr>
            <w:top w:val="none" w:sz="0" w:space="0" w:color="auto"/>
            <w:left w:val="none" w:sz="0" w:space="0" w:color="auto"/>
            <w:bottom w:val="none" w:sz="0" w:space="0" w:color="auto"/>
            <w:right w:val="none" w:sz="0" w:space="0" w:color="auto"/>
          </w:divBdr>
        </w:div>
        <w:div w:id="1224097011">
          <w:marLeft w:val="187"/>
          <w:marRight w:val="0"/>
          <w:marTop w:val="67"/>
          <w:marBottom w:val="0"/>
          <w:divBdr>
            <w:top w:val="none" w:sz="0" w:space="0" w:color="auto"/>
            <w:left w:val="none" w:sz="0" w:space="0" w:color="auto"/>
            <w:bottom w:val="none" w:sz="0" w:space="0" w:color="auto"/>
            <w:right w:val="none" w:sz="0" w:space="0" w:color="auto"/>
          </w:divBdr>
        </w:div>
      </w:divsChild>
    </w:div>
    <w:div w:id="1156264166">
      <w:bodyDiv w:val="1"/>
      <w:marLeft w:val="0"/>
      <w:marRight w:val="0"/>
      <w:marTop w:val="0"/>
      <w:marBottom w:val="0"/>
      <w:divBdr>
        <w:top w:val="none" w:sz="0" w:space="0" w:color="auto"/>
        <w:left w:val="none" w:sz="0" w:space="0" w:color="auto"/>
        <w:bottom w:val="none" w:sz="0" w:space="0" w:color="auto"/>
        <w:right w:val="none" w:sz="0" w:space="0" w:color="auto"/>
      </w:divBdr>
    </w:div>
    <w:div w:id="1189371721">
      <w:bodyDiv w:val="1"/>
      <w:marLeft w:val="0"/>
      <w:marRight w:val="0"/>
      <w:marTop w:val="0"/>
      <w:marBottom w:val="0"/>
      <w:divBdr>
        <w:top w:val="none" w:sz="0" w:space="0" w:color="auto"/>
        <w:left w:val="none" w:sz="0" w:space="0" w:color="auto"/>
        <w:bottom w:val="none" w:sz="0" w:space="0" w:color="auto"/>
        <w:right w:val="none" w:sz="0" w:space="0" w:color="auto"/>
      </w:divBdr>
      <w:divsChild>
        <w:div w:id="228000363">
          <w:marLeft w:val="734"/>
          <w:marRight w:val="0"/>
          <w:marTop w:val="86"/>
          <w:marBottom w:val="34"/>
          <w:divBdr>
            <w:top w:val="none" w:sz="0" w:space="0" w:color="auto"/>
            <w:left w:val="none" w:sz="0" w:space="0" w:color="auto"/>
            <w:bottom w:val="none" w:sz="0" w:space="0" w:color="auto"/>
            <w:right w:val="none" w:sz="0" w:space="0" w:color="auto"/>
          </w:divBdr>
        </w:div>
        <w:div w:id="1529560566">
          <w:marLeft w:val="734"/>
          <w:marRight w:val="0"/>
          <w:marTop w:val="86"/>
          <w:marBottom w:val="34"/>
          <w:divBdr>
            <w:top w:val="none" w:sz="0" w:space="0" w:color="auto"/>
            <w:left w:val="none" w:sz="0" w:space="0" w:color="auto"/>
            <w:bottom w:val="none" w:sz="0" w:space="0" w:color="auto"/>
            <w:right w:val="none" w:sz="0" w:space="0" w:color="auto"/>
          </w:divBdr>
        </w:div>
        <w:div w:id="816000073">
          <w:marLeft w:val="734"/>
          <w:marRight w:val="0"/>
          <w:marTop w:val="86"/>
          <w:marBottom w:val="34"/>
          <w:divBdr>
            <w:top w:val="none" w:sz="0" w:space="0" w:color="auto"/>
            <w:left w:val="none" w:sz="0" w:space="0" w:color="auto"/>
            <w:bottom w:val="none" w:sz="0" w:space="0" w:color="auto"/>
            <w:right w:val="none" w:sz="0" w:space="0" w:color="auto"/>
          </w:divBdr>
        </w:div>
        <w:div w:id="2061897454">
          <w:marLeft w:val="734"/>
          <w:marRight w:val="0"/>
          <w:marTop w:val="86"/>
          <w:marBottom w:val="34"/>
          <w:divBdr>
            <w:top w:val="none" w:sz="0" w:space="0" w:color="auto"/>
            <w:left w:val="none" w:sz="0" w:space="0" w:color="auto"/>
            <w:bottom w:val="none" w:sz="0" w:space="0" w:color="auto"/>
            <w:right w:val="none" w:sz="0" w:space="0" w:color="auto"/>
          </w:divBdr>
        </w:div>
      </w:divsChild>
    </w:div>
    <w:div w:id="1201866540">
      <w:bodyDiv w:val="1"/>
      <w:marLeft w:val="0"/>
      <w:marRight w:val="0"/>
      <w:marTop w:val="0"/>
      <w:marBottom w:val="0"/>
      <w:divBdr>
        <w:top w:val="none" w:sz="0" w:space="0" w:color="auto"/>
        <w:left w:val="none" w:sz="0" w:space="0" w:color="auto"/>
        <w:bottom w:val="none" w:sz="0" w:space="0" w:color="auto"/>
        <w:right w:val="none" w:sz="0" w:space="0" w:color="auto"/>
      </w:divBdr>
      <w:divsChild>
        <w:div w:id="1157765127">
          <w:marLeft w:val="547"/>
          <w:marRight w:val="0"/>
          <w:marTop w:val="0"/>
          <w:marBottom w:val="0"/>
          <w:divBdr>
            <w:top w:val="none" w:sz="0" w:space="0" w:color="auto"/>
            <w:left w:val="none" w:sz="0" w:space="0" w:color="auto"/>
            <w:bottom w:val="none" w:sz="0" w:space="0" w:color="auto"/>
            <w:right w:val="none" w:sz="0" w:space="0" w:color="auto"/>
          </w:divBdr>
        </w:div>
      </w:divsChild>
    </w:div>
    <w:div w:id="1205866801">
      <w:bodyDiv w:val="1"/>
      <w:marLeft w:val="0"/>
      <w:marRight w:val="0"/>
      <w:marTop w:val="0"/>
      <w:marBottom w:val="0"/>
      <w:divBdr>
        <w:top w:val="none" w:sz="0" w:space="0" w:color="auto"/>
        <w:left w:val="none" w:sz="0" w:space="0" w:color="auto"/>
        <w:bottom w:val="none" w:sz="0" w:space="0" w:color="auto"/>
        <w:right w:val="none" w:sz="0" w:space="0" w:color="auto"/>
      </w:divBdr>
    </w:div>
    <w:div w:id="1231115496">
      <w:bodyDiv w:val="1"/>
      <w:marLeft w:val="0"/>
      <w:marRight w:val="0"/>
      <w:marTop w:val="0"/>
      <w:marBottom w:val="0"/>
      <w:divBdr>
        <w:top w:val="none" w:sz="0" w:space="0" w:color="auto"/>
        <w:left w:val="none" w:sz="0" w:space="0" w:color="auto"/>
        <w:bottom w:val="none" w:sz="0" w:space="0" w:color="auto"/>
        <w:right w:val="none" w:sz="0" w:space="0" w:color="auto"/>
      </w:divBdr>
    </w:div>
    <w:div w:id="1259948476">
      <w:bodyDiv w:val="1"/>
      <w:marLeft w:val="0"/>
      <w:marRight w:val="0"/>
      <w:marTop w:val="0"/>
      <w:marBottom w:val="0"/>
      <w:divBdr>
        <w:top w:val="none" w:sz="0" w:space="0" w:color="auto"/>
        <w:left w:val="none" w:sz="0" w:space="0" w:color="auto"/>
        <w:bottom w:val="none" w:sz="0" w:space="0" w:color="auto"/>
        <w:right w:val="none" w:sz="0" w:space="0" w:color="auto"/>
      </w:divBdr>
    </w:div>
    <w:div w:id="1296256590">
      <w:bodyDiv w:val="1"/>
      <w:marLeft w:val="0"/>
      <w:marRight w:val="0"/>
      <w:marTop w:val="0"/>
      <w:marBottom w:val="0"/>
      <w:divBdr>
        <w:top w:val="none" w:sz="0" w:space="0" w:color="auto"/>
        <w:left w:val="none" w:sz="0" w:space="0" w:color="auto"/>
        <w:bottom w:val="none" w:sz="0" w:space="0" w:color="auto"/>
        <w:right w:val="none" w:sz="0" w:space="0" w:color="auto"/>
      </w:divBdr>
    </w:div>
    <w:div w:id="1303609273">
      <w:bodyDiv w:val="1"/>
      <w:marLeft w:val="0"/>
      <w:marRight w:val="0"/>
      <w:marTop w:val="0"/>
      <w:marBottom w:val="0"/>
      <w:divBdr>
        <w:top w:val="none" w:sz="0" w:space="0" w:color="auto"/>
        <w:left w:val="none" w:sz="0" w:space="0" w:color="auto"/>
        <w:bottom w:val="none" w:sz="0" w:space="0" w:color="auto"/>
        <w:right w:val="none" w:sz="0" w:space="0" w:color="auto"/>
      </w:divBdr>
      <w:divsChild>
        <w:div w:id="446702346">
          <w:marLeft w:val="547"/>
          <w:marRight w:val="0"/>
          <w:marTop w:val="0"/>
          <w:marBottom w:val="0"/>
          <w:divBdr>
            <w:top w:val="none" w:sz="0" w:space="0" w:color="auto"/>
            <w:left w:val="none" w:sz="0" w:space="0" w:color="auto"/>
            <w:bottom w:val="none" w:sz="0" w:space="0" w:color="auto"/>
            <w:right w:val="none" w:sz="0" w:space="0" w:color="auto"/>
          </w:divBdr>
        </w:div>
      </w:divsChild>
    </w:div>
    <w:div w:id="1318415328">
      <w:bodyDiv w:val="1"/>
      <w:marLeft w:val="0"/>
      <w:marRight w:val="0"/>
      <w:marTop w:val="0"/>
      <w:marBottom w:val="0"/>
      <w:divBdr>
        <w:top w:val="none" w:sz="0" w:space="0" w:color="auto"/>
        <w:left w:val="none" w:sz="0" w:space="0" w:color="auto"/>
        <w:bottom w:val="none" w:sz="0" w:space="0" w:color="auto"/>
        <w:right w:val="none" w:sz="0" w:space="0" w:color="auto"/>
      </w:divBdr>
      <w:divsChild>
        <w:div w:id="1469349692">
          <w:marLeft w:val="547"/>
          <w:marRight w:val="0"/>
          <w:marTop w:val="0"/>
          <w:marBottom w:val="0"/>
          <w:divBdr>
            <w:top w:val="none" w:sz="0" w:space="0" w:color="auto"/>
            <w:left w:val="none" w:sz="0" w:space="0" w:color="auto"/>
            <w:bottom w:val="none" w:sz="0" w:space="0" w:color="auto"/>
            <w:right w:val="none" w:sz="0" w:space="0" w:color="auto"/>
          </w:divBdr>
        </w:div>
      </w:divsChild>
    </w:div>
    <w:div w:id="1434745536">
      <w:bodyDiv w:val="1"/>
      <w:marLeft w:val="0"/>
      <w:marRight w:val="0"/>
      <w:marTop w:val="0"/>
      <w:marBottom w:val="0"/>
      <w:divBdr>
        <w:top w:val="none" w:sz="0" w:space="0" w:color="auto"/>
        <w:left w:val="none" w:sz="0" w:space="0" w:color="auto"/>
        <w:bottom w:val="none" w:sz="0" w:space="0" w:color="auto"/>
        <w:right w:val="none" w:sz="0" w:space="0" w:color="auto"/>
      </w:divBdr>
    </w:div>
    <w:div w:id="1572810754">
      <w:bodyDiv w:val="1"/>
      <w:marLeft w:val="0"/>
      <w:marRight w:val="0"/>
      <w:marTop w:val="0"/>
      <w:marBottom w:val="0"/>
      <w:divBdr>
        <w:top w:val="none" w:sz="0" w:space="0" w:color="auto"/>
        <w:left w:val="none" w:sz="0" w:space="0" w:color="auto"/>
        <w:bottom w:val="none" w:sz="0" w:space="0" w:color="auto"/>
        <w:right w:val="none" w:sz="0" w:space="0" w:color="auto"/>
      </w:divBdr>
    </w:div>
    <w:div w:id="1599214130">
      <w:bodyDiv w:val="1"/>
      <w:marLeft w:val="0"/>
      <w:marRight w:val="0"/>
      <w:marTop w:val="0"/>
      <w:marBottom w:val="0"/>
      <w:divBdr>
        <w:top w:val="none" w:sz="0" w:space="0" w:color="auto"/>
        <w:left w:val="none" w:sz="0" w:space="0" w:color="auto"/>
        <w:bottom w:val="none" w:sz="0" w:space="0" w:color="auto"/>
        <w:right w:val="none" w:sz="0" w:space="0" w:color="auto"/>
      </w:divBdr>
      <w:divsChild>
        <w:div w:id="114444729">
          <w:marLeft w:val="0"/>
          <w:marRight w:val="0"/>
          <w:marTop w:val="0"/>
          <w:marBottom w:val="0"/>
          <w:divBdr>
            <w:top w:val="none" w:sz="0" w:space="0" w:color="auto"/>
            <w:left w:val="none" w:sz="0" w:space="0" w:color="auto"/>
            <w:bottom w:val="none" w:sz="0" w:space="0" w:color="auto"/>
            <w:right w:val="none" w:sz="0" w:space="0" w:color="auto"/>
          </w:divBdr>
          <w:divsChild>
            <w:div w:id="626937374">
              <w:marLeft w:val="0"/>
              <w:marRight w:val="0"/>
              <w:marTop w:val="0"/>
              <w:marBottom w:val="0"/>
              <w:divBdr>
                <w:top w:val="none" w:sz="0" w:space="0" w:color="auto"/>
                <w:left w:val="none" w:sz="0" w:space="0" w:color="auto"/>
                <w:bottom w:val="none" w:sz="0" w:space="0" w:color="auto"/>
                <w:right w:val="none" w:sz="0" w:space="0" w:color="auto"/>
              </w:divBdr>
              <w:divsChild>
                <w:div w:id="360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95184">
      <w:bodyDiv w:val="1"/>
      <w:marLeft w:val="0"/>
      <w:marRight w:val="0"/>
      <w:marTop w:val="0"/>
      <w:marBottom w:val="0"/>
      <w:divBdr>
        <w:top w:val="none" w:sz="0" w:space="0" w:color="auto"/>
        <w:left w:val="none" w:sz="0" w:space="0" w:color="auto"/>
        <w:bottom w:val="none" w:sz="0" w:space="0" w:color="auto"/>
        <w:right w:val="none" w:sz="0" w:space="0" w:color="auto"/>
      </w:divBdr>
      <w:divsChild>
        <w:div w:id="1880388497">
          <w:marLeft w:val="734"/>
          <w:marRight w:val="0"/>
          <w:marTop w:val="86"/>
          <w:marBottom w:val="34"/>
          <w:divBdr>
            <w:top w:val="none" w:sz="0" w:space="0" w:color="auto"/>
            <w:left w:val="none" w:sz="0" w:space="0" w:color="auto"/>
            <w:bottom w:val="none" w:sz="0" w:space="0" w:color="auto"/>
            <w:right w:val="none" w:sz="0" w:space="0" w:color="auto"/>
          </w:divBdr>
        </w:div>
        <w:div w:id="690037683">
          <w:marLeft w:val="734"/>
          <w:marRight w:val="0"/>
          <w:marTop w:val="86"/>
          <w:marBottom w:val="34"/>
          <w:divBdr>
            <w:top w:val="none" w:sz="0" w:space="0" w:color="auto"/>
            <w:left w:val="none" w:sz="0" w:space="0" w:color="auto"/>
            <w:bottom w:val="none" w:sz="0" w:space="0" w:color="auto"/>
            <w:right w:val="none" w:sz="0" w:space="0" w:color="auto"/>
          </w:divBdr>
        </w:div>
        <w:div w:id="360666831">
          <w:marLeft w:val="734"/>
          <w:marRight w:val="0"/>
          <w:marTop w:val="86"/>
          <w:marBottom w:val="34"/>
          <w:divBdr>
            <w:top w:val="none" w:sz="0" w:space="0" w:color="auto"/>
            <w:left w:val="none" w:sz="0" w:space="0" w:color="auto"/>
            <w:bottom w:val="none" w:sz="0" w:space="0" w:color="auto"/>
            <w:right w:val="none" w:sz="0" w:space="0" w:color="auto"/>
          </w:divBdr>
        </w:div>
      </w:divsChild>
    </w:div>
    <w:div w:id="1706756870">
      <w:bodyDiv w:val="1"/>
      <w:marLeft w:val="0"/>
      <w:marRight w:val="0"/>
      <w:marTop w:val="0"/>
      <w:marBottom w:val="0"/>
      <w:divBdr>
        <w:top w:val="none" w:sz="0" w:space="0" w:color="auto"/>
        <w:left w:val="none" w:sz="0" w:space="0" w:color="auto"/>
        <w:bottom w:val="none" w:sz="0" w:space="0" w:color="auto"/>
        <w:right w:val="none" w:sz="0" w:space="0" w:color="auto"/>
      </w:divBdr>
    </w:div>
    <w:div w:id="1721898488">
      <w:bodyDiv w:val="1"/>
      <w:marLeft w:val="0"/>
      <w:marRight w:val="0"/>
      <w:marTop w:val="0"/>
      <w:marBottom w:val="0"/>
      <w:divBdr>
        <w:top w:val="none" w:sz="0" w:space="0" w:color="auto"/>
        <w:left w:val="none" w:sz="0" w:space="0" w:color="auto"/>
        <w:bottom w:val="none" w:sz="0" w:space="0" w:color="auto"/>
        <w:right w:val="none" w:sz="0" w:space="0" w:color="auto"/>
      </w:divBdr>
    </w:div>
    <w:div w:id="1728609301">
      <w:bodyDiv w:val="1"/>
      <w:marLeft w:val="0"/>
      <w:marRight w:val="0"/>
      <w:marTop w:val="0"/>
      <w:marBottom w:val="0"/>
      <w:divBdr>
        <w:top w:val="none" w:sz="0" w:space="0" w:color="auto"/>
        <w:left w:val="none" w:sz="0" w:space="0" w:color="auto"/>
        <w:bottom w:val="none" w:sz="0" w:space="0" w:color="auto"/>
        <w:right w:val="none" w:sz="0" w:space="0" w:color="auto"/>
      </w:divBdr>
      <w:divsChild>
        <w:div w:id="2102338022">
          <w:marLeft w:val="360"/>
          <w:marRight w:val="0"/>
          <w:marTop w:val="115"/>
          <w:marBottom w:val="38"/>
          <w:divBdr>
            <w:top w:val="none" w:sz="0" w:space="0" w:color="auto"/>
            <w:left w:val="none" w:sz="0" w:space="0" w:color="auto"/>
            <w:bottom w:val="none" w:sz="0" w:space="0" w:color="auto"/>
            <w:right w:val="none" w:sz="0" w:space="0" w:color="auto"/>
          </w:divBdr>
        </w:div>
        <w:div w:id="319619191">
          <w:marLeft w:val="360"/>
          <w:marRight w:val="0"/>
          <w:marTop w:val="115"/>
          <w:marBottom w:val="38"/>
          <w:divBdr>
            <w:top w:val="none" w:sz="0" w:space="0" w:color="auto"/>
            <w:left w:val="none" w:sz="0" w:space="0" w:color="auto"/>
            <w:bottom w:val="none" w:sz="0" w:space="0" w:color="auto"/>
            <w:right w:val="none" w:sz="0" w:space="0" w:color="auto"/>
          </w:divBdr>
        </w:div>
      </w:divsChild>
    </w:div>
    <w:div w:id="1733233644">
      <w:bodyDiv w:val="1"/>
      <w:marLeft w:val="0"/>
      <w:marRight w:val="0"/>
      <w:marTop w:val="0"/>
      <w:marBottom w:val="0"/>
      <w:divBdr>
        <w:top w:val="none" w:sz="0" w:space="0" w:color="auto"/>
        <w:left w:val="none" w:sz="0" w:space="0" w:color="auto"/>
        <w:bottom w:val="none" w:sz="0" w:space="0" w:color="auto"/>
        <w:right w:val="none" w:sz="0" w:space="0" w:color="auto"/>
      </w:divBdr>
    </w:div>
    <w:div w:id="1740320929">
      <w:bodyDiv w:val="1"/>
      <w:marLeft w:val="0"/>
      <w:marRight w:val="0"/>
      <w:marTop w:val="0"/>
      <w:marBottom w:val="0"/>
      <w:divBdr>
        <w:top w:val="none" w:sz="0" w:space="0" w:color="auto"/>
        <w:left w:val="none" w:sz="0" w:space="0" w:color="auto"/>
        <w:bottom w:val="none" w:sz="0" w:space="0" w:color="auto"/>
        <w:right w:val="none" w:sz="0" w:space="0" w:color="auto"/>
      </w:divBdr>
    </w:div>
    <w:div w:id="1750807282">
      <w:bodyDiv w:val="1"/>
      <w:marLeft w:val="0"/>
      <w:marRight w:val="0"/>
      <w:marTop w:val="0"/>
      <w:marBottom w:val="0"/>
      <w:divBdr>
        <w:top w:val="none" w:sz="0" w:space="0" w:color="auto"/>
        <w:left w:val="none" w:sz="0" w:space="0" w:color="auto"/>
        <w:bottom w:val="none" w:sz="0" w:space="0" w:color="auto"/>
        <w:right w:val="none" w:sz="0" w:space="0" w:color="auto"/>
      </w:divBdr>
    </w:div>
    <w:div w:id="1763408649">
      <w:bodyDiv w:val="1"/>
      <w:marLeft w:val="0"/>
      <w:marRight w:val="0"/>
      <w:marTop w:val="0"/>
      <w:marBottom w:val="0"/>
      <w:divBdr>
        <w:top w:val="none" w:sz="0" w:space="0" w:color="auto"/>
        <w:left w:val="none" w:sz="0" w:space="0" w:color="auto"/>
        <w:bottom w:val="none" w:sz="0" w:space="0" w:color="auto"/>
        <w:right w:val="none" w:sz="0" w:space="0" w:color="auto"/>
      </w:divBdr>
      <w:divsChild>
        <w:div w:id="765882902">
          <w:marLeft w:val="0"/>
          <w:marRight w:val="0"/>
          <w:marTop w:val="0"/>
          <w:marBottom w:val="0"/>
          <w:divBdr>
            <w:top w:val="none" w:sz="0" w:space="0" w:color="auto"/>
            <w:left w:val="none" w:sz="0" w:space="0" w:color="auto"/>
            <w:bottom w:val="none" w:sz="0" w:space="0" w:color="auto"/>
            <w:right w:val="none" w:sz="0" w:space="0" w:color="auto"/>
          </w:divBdr>
          <w:divsChild>
            <w:div w:id="1327784524">
              <w:marLeft w:val="0"/>
              <w:marRight w:val="0"/>
              <w:marTop w:val="0"/>
              <w:marBottom w:val="0"/>
              <w:divBdr>
                <w:top w:val="none" w:sz="0" w:space="0" w:color="auto"/>
                <w:left w:val="none" w:sz="0" w:space="0" w:color="auto"/>
                <w:bottom w:val="none" w:sz="0" w:space="0" w:color="auto"/>
                <w:right w:val="none" w:sz="0" w:space="0" w:color="auto"/>
              </w:divBdr>
              <w:divsChild>
                <w:div w:id="308945247">
                  <w:marLeft w:val="0"/>
                  <w:marRight w:val="0"/>
                  <w:marTop w:val="0"/>
                  <w:marBottom w:val="0"/>
                  <w:divBdr>
                    <w:top w:val="none" w:sz="0" w:space="0" w:color="auto"/>
                    <w:left w:val="none" w:sz="0" w:space="0" w:color="auto"/>
                    <w:bottom w:val="none" w:sz="0" w:space="0" w:color="auto"/>
                    <w:right w:val="none" w:sz="0" w:space="0" w:color="auto"/>
                  </w:divBdr>
                  <w:divsChild>
                    <w:div w:id="437482171">
                      <w:marLeft w:val="0"/>
                      <w:marRight w:val="0"/>
                      <w:marTop w:val="0"/>
                      <w:marBottom w:val="0"/>
                      <w:divBdr>
                        <w:top w:val="none" w:sz="0" w:space="0" w:color="auto"/>
                        <w:left w:val="none" w:sz="0" w:space="0" w:color="auto"/>
                        <w:bottom w:val="none" w:sz="0" w:space="0" w:color="auto"/>
                        <w:right w:val="none" w:sz="0" w:space="0" w:color="auto"/>
                      </w:divBdr>
                      <w:divsChild>
                        <w:div w:id="1833329305">
                          <w:marLeft w:val="0"/>
                          <w:marRight w:val="0"/>
                          <w:marTop w:val="0"/>
                          <w:marBottom w:val="0"/>
                          <w:divBdr>
                            <w:top w:val="none" w:sz="0" w:space="0" w:color="auto"/>
                            <w:left w:val="none" w:sz="0" w:space="0" w:color="auto"/>
                            <w:bottom w:val="none" w:sz="0" w:space="0" w:color="auto"/>
                            <w:right w:val="none" w:sz="0" w:space="0" w:color="auto"/>
                          </w:divBdr>
                          <w:divsChild>
                            <w:div w:id="396393033">
                              <w:marLeft w:val="0"/>
                              <w:marRight w:val="0"/>
                              <w:marTop w:val="0"/>
                              <w:marBottom w:val="0"/>
                              <w:divBdr>
                                <w:top w:val="none" w:sz="0" w:space="0" w:color="auto"/>
                                <w:left w:val="none" w:sz="0" w:space="0" w:color="auto"/>
                                <w:bottom w:val="none" w:sz="0" w:space="0" w:color="auto"/>
                                <w:right w:val="none" w:sz="0" w:space="0" w:color="auto"/>
                              </w:divBdr>
                              <w:divsChild>
                                <w:div w:id="9452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915975">
      <w:bodyDiv w:val="1"/>
      <w:marLeft w:val="0"/>
      <w:marRight w:val="0"/>
      <w:marTop w:val="0"/>
      <w:marBottom w:val="0"/>
      <w:divBdr>
        <w:top w:val="none" w:sz="0" w:space="0" w:color="auto"/>
        <w:left w:val="none" w:sz="0" w:space="0" w:color="auto"/>
        <w:bottom w:val="none" w:sz="0" w:space="0" w:color="auto"/>
        <w:right w:val="none" w:sz="0" w:space="0" w:color="auto"/>
      </w:divBdr>
    </w:div>
    <w:div w:id="1792899367">
      <w:bodyDiv w:val="1"/>
      <w:marLeft w:val="0"/>
      <w:marRight w:val="0"/>
      <w:marTop w:val="0"/>
      <w:marBottom w:val="0"/>
      <w:divBdr>
        <w:top w:val="none" w:sz="0" w:space="0" w:color="auto"/>
        <w:left w:val="none" w:sz="0" w:space="0" w:color="auto"/>
        <w:bottom w:val="none" w:sz="0" w:space="0" w:color="auto"/>
        <w:right w:val="none" w:sz="0" w:space="0" w:color="auto"/>
      </w:divBdr>
    </w:div>
    <w:div w:id="1813253901">
      <w:bodyDiv w:val="1"/>
      <w:marLeft w:val="0"/>
      <w:marRight w:val="0"/>
      <w:marTop w:val="0"/>
      <w:marBottom w:val="0"/>
      <w:divBdr>
        <w:top w:val="none" w:sz="0" w:space="0" w:color="auto"/>
        <w:left w:val="none" w:sz="0" w:space="0" w:color="auto"/>
        <w:bottom w:val="none" w:sz="0" w:space="0" w:color="auto"/>
        <w:right w:val="none" w:sz="0" w:space="0" w:color="auto"/>
      </w:divBdr>
    </w:div>
    <w:div w:id="1826239528">
      <w:bodyDiv w:val="1"/>
      <w:marLeft w:val="0"/>
      <w:marRight w:val="0"/>
      <w:marTop w:val="0"/>
      <w:marBottom w:val="0"/>
      <w:divBdr>
        <w:top w:val="none" w:sz="0" w:space="0" w:color="auto"/>
        <w:left w:val="none" w:sz="0" w:space="0" w:color="auto"/>
        <w:bottom w:val="none" w:sz="0" w:space="0" w:color="auto"/>
        <w:right w:val="none" w:sz="0" w:space="0" w:color="auto"/>
      </w:divBdr>
      <w:divsChild>
        <w:div w:id="1262495978">
          <w:marLeft w:val="360"/>
          <w:marRight w:val="0"/>
          <w:marTop w:val="115"/>
          <w:marBottom w:val="38"/>
          <w:divBdr>
            <w:top w:val="none" w:sz="0" w:space="0" w:color="auto"/>
            <w:left w:val="none" w:sz="0" w:space="0" w:color="auto"/>
            <w:bottom w:val="none" w:sz="0" w:space="0" w:color="auto"/>
            <w:right w:val="none" w:sz="0" w:space="0" w:color="auto"/>
          </w:divBdr>
        </w:div>
        <w:div w:id="507797523">
          <w:marLeft w:val="734"/>
          <w:marRight w:val="0"/>
          <w:marTop w:val="86"/>
          <w:marBottom w:val="34"/>
          <w:divBdr>
            <w:top w:val="none" w:sz="0" w:space="0" w:color="auto"/>
            <w:left w:val="none" w:sz="0" w:space="0" w:color="auto"/>
            <w:bottom w:val="none" w:sz="0" w:space="0" w:color="auto"/>
            <w:right w:val="none" w:sz="0" w:space="0" w:color="auto"/>
          </w:divBdr>
        </w:div>
        <w:div w:id="1939218012">
          <w:marLeft w:val="994"/>
          <w:marRight w:val="0"/>
          <w:marTop w:val="86"/>
          <w:marBottom w:val="29"/>
          <w:divBdr>
            <w:top w:val="none" w:sz="0" w:space="0" w:color="auto"/>
            <w:left w:val="none" w:sz="0" w:space="0" w:color="auto"/>
            <w:bottom w:val="none" w:sz="0" w:space="0" w:color="auto"/>
            <w:right w:val="none" w:sz="0" w:space="0" w:color="auto"/>
          </w:divBdr>
        </w:div>
        <w:div w:id="1638876590">
          <w:marLeft w:val="994"/>
          <w:marRight w:val="0"/>
          <w:marTop w:val="86"/>
          <w:marBottom w:val="29"/>
          <w:divBdr>
            <w:top w:val="none" w:sz="0" w:space="0" w:color="auto"/>
            <w:left w:val="none" w:sz="0" w:space="0" w:color="auto"/>
            <w:bottom w:val="none" w:sz="0" w:space="0" w:color="auto"/>
            <w:right w:val="none" w:sz="0" w:space="0" w:color="auto"/>
          </w:divBdr>
        </w:div>
        <w:div w:id="613172287">
          <w:marLeft w:val="734"/>
          <w:marRight w:val="0"/>
          <w:marTop w:val="86"/>
          <w:marBottom w:val="34"/>
          <w:divBdr>
            <w:top w:val="none" w:sz="0" w:space="0" w:color="auto"/>
            <w:left w:val="none" w:sz="0" w:space="0" w:color="auto"/>
            <w:bottom w:val="none" w:sz="0" w:space="0" w:color="auto"/>
            <w:right w:val="none" w:sz="0" w:space="0" w:color="auto"/>
          </w:divBdr>
        </w:div>
        <w:div w:id="1137801891">
          <w:marLeft w:val="994"/>
          <w:marRight w:val="0"/>
          <w:marTop w:val="86"/>
          <w:marBottom w:val="29"/>
          <w:divBdr>
            <w:top w:val="none" w:sz="0" w:space="0" w:color="auto"/>
            <w:left w:val="none" w:sz="0" w:space="0" w:color="auto"/>
            <w:bottom w:val="none" w:sz="0" w:space="0" w:color="auto"/>
            <w:right w:val="none" w:sz="0" w:space="0" w:color="auto"/>
          </w:divBdr>
        </w:div>
        <w:div w:id="367030696">
          <w:marLeft w:val="994"/>
          <w:marRight w:val="0"/>
          <w:marTop w:val="86"/>
          <w:marBottom w:val="29"/>
          <w:divBdr>
            <w:top w:val="none" w:sz="0" w:space="0" w:color="auto"/>
            <w:left w:val="none" w:sz="0" w:space="0" w:color="auto"/>
            <w:bottom w:val="none" w:sz="0" w:space="0" w:color="auto"/>
            <w:right w:val="none" w:sz="0" w:space="0" w:color="auto"/>
          </w:divBdr>
        </w:div>
        <w:div w:id="1414083099">
          <w:marLeft w:val="994"/>
          <w:marRight w:val="0"/>
          <w:marTop w:val="86"/>
          <w:marBottom w:val="29"/>
          <w:divBdr>
            <w:top w:val="none" w:sz="0" w:space="0" w:color="auto"/>
            <w:left w:val="none" w:sz="0" w:space="0" w:color="auto"/>
            <w:bottom w:val="none" w:sz="0" w:space="0" w:color="auto"/>
            <w:right w:val="none" w:sz="0" w:space="0" w:color="auto"/>
          </w:divBdr>
        </w:div>
        <w:div w:id="1638339628">
          <w:marLeft w:val="734"/>
          <w:marRight w:val="0"/>
          <w:marTop w:val="86"/>
          <w:marBottom w:val="34"/>
          <w:divBdr>
            <w:top w:val="none" w:sz="0" w:space="0" w:color="auto"/>
            <w:left w:val="none" w:sz="0" w:space="0" w:color="auto"/>
            <w:bottom w:val="none" w:sz="0" w:space="0" w:color="auto"/>
            <w:right w:val="none" w:sz="0" w:space="0" w:color="auto"/>
          </w:divBdr>
        </w:div>
      </w:divsChild>
    </w:div>
    <w:div w:id="1833636945">
      <w:bodyDiv w:val="1"/>
      <w:marLeft w:val="0"/>
      <w:marRight w:val="0"/>
      <w:marTop w:val="0"/>
      <w:marBottom w:val="0"/>
      <w:divBdr>
        <w:top w:val="none" w:sz="0" w:space="0" w:color="auto"/>
        <w:left w:val="none" w:sz="0" w:space="0" w:color="auto"/>
        <w:bottom w:val="none" w:sz="0" w:space="0" w:color="auto"/>
        <w:right w:val="none" w:sz="0" w:space="0" w:color="auto"/>
      </w:divBdr>
    </w:div>
    <w:div w:id="1843548118">
      <w:bodyDiv w:val="1"/>
      <w:marLeft w:val="0"/>
      <w:marRight w:val="0"/>
      <w:marTop w:val="0"/>
      <w:marBottom w:val="0"/>
      <w:divBdr>
        <w:top w:val="none" w:sz="0" w:space="0" w:color="auto"/>
        <w:left w:val="none" w:sz="0" w:space="0" w:color="auto"/>
        <w:bottom w:val="none" w:sz="0" w:space="0" w:color="auto"/>
        <w:right w:val="none" w:sz="0" w:space="0" w:color="auto"/>
      </w:divBdr>
    </w:div>
    <w:div w:id="1892959679">
      <w:bodyDiv w:val="1"/>
      <w:marLeft w:val="0"/>
      <w:marRight w:val="0"/>
      <w:marTop w:val="0"/>
      <w:marBottom w:val="0"/>
      <w:divBdr>
        <w:top w:val="none" w:sz="0" w:space="0" w:color="auto"/>
        <w:left w:val="none" w:sz="0" w:space="0" w:color="auto"/>
        <w:bottom w:val="none" w:sz="0" w:space="0" w:color="auto"/>
        <w:right w:val="none" w:sz="0" w:space="0" w:color="auto"/>
      </w:divBdr>
    </w:div>
    <w:div w:id="1903562646">
      <w:bodyDiv w:val="1"/>
      <w:marLeft w:val="0"/>
      <w:marRight w:val="0"/>
      <w:marTop w:val="0"/>
      <w:marBottom w:val="0"/>
      <w:divBdr>
        <w:top w:val="none" w:sz="0" w:space="0" w:color="auto"/>
        <w:left w:val="none" w:sz="0" w:space="0" w:color="auto"/>
        <w:bottom w:val="none" w:sz="0" w:space="0" w:color="auto"/>
        <w:right w:val="none" w:sz="0" w:space="0" w:color="auto"/>
      </w:divBdr>
      <w:divsChild>
        <w:div w:id="1422531375">
          <w:marLeft w:val="0"/>
          <w:marRight w:val="0"/>
          <w:marTop w:val="0"/>
          <w:marBottom w:val="0"/>
          <w:divBdr>
            <w:top w:val="none" w:sz="0" w:space="0" w:color="auto"/>
            <w:left w:val="none" w:sz="0" w:space="0" w:color="auto"/>
            <w:bottom w:val="none" w:sz="0" w:space="0" w:color="auto"/>
            <w:right w:val="none" w:sz="0" w:space="0" w:color="auto"/>
          </w:divBdr>
          <w:divsChild>
            <w:div w:id="1729188188">
              <w:marLeft w:val="0"/>
              <w:marRight w:val="0"/>
              <w:marTop w:val="0"/>
              <w:marBottom w:val="0"/>
              <w:divBdr>
                <w:top w:val="none" w:sz="0" w:space="0" w:color="auto"/>
                <w:left w:val="none" w:sz="0" w:space="0" w:color="auto"/>
                <w:bottom w:val="none" w:sz="0" w:space="0" w:color="auto"/>
                <w:right w:val="none" w:sz="0" w:space="0" w:color="auto"/>
              </w:divBdr>
              <w:divsChild>
                <w:div w:id="906721995">
                  <w:marLeft w:val="0"/>
                  <w:marRight w:val="0"/>
                  <w:marTop w:val="0"/>
                  <w:marBottom w:val="0"/>
                  <w:divBdr>
                    <w:top w:val="none" w:sz="0" w:space="0" w:color="auto"/>
                    <w:left w:val="none" w:sz="0" w:space="0" w:color="auto"/>
                    <w:bottom w:val="none" w:sz="0" w:space="0" w:color="auto"/>
                    <w:right w:val="none" w:sz="0" w:space="0" w:color="auto"/>
                  </w:divBdr>
                  <w:divsChild>
                    <w:div w:id="864485587">
                      <w:marLeft w:val="0"/>
                      <w:marRight w:val="0"/>
                      <w:marTop w:val="0"/>
                      <w:marBottom w:val="0"/>
                      <w:divBdr>
                        <w:top w:val="none" w:sz="0" w:space="0" w:color="auto"/>
                        <w:left w:val="none" w:sz="0" w:space="0" w:color="auto"/>
                        <w:bottom w:val="none" w:sz="0" w:space="0" w:color="auto"/>
                        <w:right w:val="none" w:sz="0" w:space="0" w:color="auto"/>
                      </w:divBdr>
                      <w:divsChild>
                        <w:div w:id="1803889388">
                          <w:marLeft w:val="0"/>
                          <w:marRight w:val="0"/>
                          <w:marTop w:val="0"/>
                          <w:marBottom w:val="0"/>
                          <w:divBdr>
                            <w:top w:val="none" w:sz="0" w:space="0" w:color="auto"/>
                            <w:left w:val="none" w:sz="0" w:space="0" w:color="auto"/>
                            <w:bottom w:val="none" w:sz="0" w:space="0" w:color="auto"/>
                            <w:right w:val="none" w:sz="0" w:space="0" w:color="auto"/>
                          </w:divBdr>
                          <w:divsChild>
                            <w:div w:id="1170681078">
                              <w:marLeft w:val="0"/>
                              <w:marRight w:val="0"/>
                              <w:marTop w:val="0"/>
                              <w:marBottom w:val="0"/>
                              <w:divBdr>
                                <w:top w:val="none" w:sz="0" w:space="0" w:color="auto"/>
                                <w:left w:val="none" w:sz="0" w:space="0" w:color="auto"/>
                                <w:bottom w:val="none" w:sz="0" w:space="0" w:color="auto"/>
                                <w:right w:val="none" w:sz="0" w:space="0" w:color="auto"/>
                              </w:divBdr>
                              <w:divsChild>
                                <w:div w:id="16864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457747">
      <w:bodyDiv w:val="1"/>
      <w:marLeft w:val="0"/>
      <w:marRight w:val="0"/>
      <w:marTop w:val="0"/>
      <w:marBottom w:val="0"/>
      <w:divBdr>
        <w:top w:val="none" w:sz="0" w:space="0" w:color="auto"/>
        <w:left w:val="none" w:sz="0" w:space="0" w:color="auto"/>
        <w:bottom w:val="none" w:sz="0" w:space="0" w:color="auto"/>
        <w:right w:val="none" w:sz="0" w:space="0" w:color="auto"/>
      </w:divBdr>
    </w:div>
    <w:div w:id="1987583029">
      <w:bodyDiv w:val="1"/>
      <w:marLeft w:val="0"/>
      <w:marRight w:val="0"/>
      <w:marTop w:val="0"/>
      <w:marBottom w:val="0"/>
      <w:divBdr>
        <w:top w:val="none" w:sz="0" w:space="0" w:color="auto"/>
        <w:left w:val="none" w:sz="0" w:space="0" w:color="auto"/>
        <w:bottom w:val="none" w:sz="0" w:space="0" w:color="auto"/>
        <w:right w:val="none" w:sz="0" w:space="0" w:color="auto"/>
      </w:divBdr>
    </w:div>
    <w:div w:id="2028024888">
      <w:bodyDiv w:val="1"/>
      <w:marLeft w:val="0"/>
      <w:marRight w:val="0"/>
      <w:marTop w:val="0"/>
      <w:marBottom w:val="0"/>
      <w:divBdr>
        <w:top w:val="none" w:sz="0" w:space="0" w:color="auto"/>
        <w:left w:val="none" w:sz="0" w:space="0" w:color="auto"/>
        <w:bottom w:val="none" w:sz="0" w:space="0" w:color="auto"/>
        <w:right w:val="none" w:sz="0" w:space="0" w:color="auto"/>
      </w:divBdr>
    </w:div>
    <w:div w:id="208505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settings" Target="settings.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endnotes" Target="endnotes.xml"/><Relationship Id="rId47" Type="http://schemas.openxmlformats.org/officeDocument/2006/relationships/footer" Target="footer2.xml"/><Relationship Id="rId50" Type="http://schemas.openxmlformats.org/officeDocument/2006/relationships/footer" Target="footer3.xml"/><Relationship Id="rId55" Type="http://schemas.openxmlformats.org/officeDocument/2006/relationships/header" Target="header6.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numbering" Target="numbering.xml"/><Relationship Id="rId40" Type="http://schemas.openxmlformats.org/officeDocument/2006/relationships/webSettings" Target="webSettings.xml"/><Relationship Id="rId45" Type="http://schemas.openxmlformats.org/officeDocument/2006/relationships/header" Target="header2.xml"/><Relationship Id="rId53" Type="http://schemas.openxmlformats.org/officeDocument/2006/relationships/hyperlink" Target="http://hbex.coveredca.com/solicitations/2013-08/" TargetMode="External"/><Relationship Id="rId58" Type="http://schemas.openxmlformats.org/officeDocument/2006/relationships/hyperlink" Target="http://www.pd.dgs.ca.gov/edip/tacpalang.htm"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header" Target="header1.xml"/><Relationship Id="rId48" Type="http://schemas.openxmlformats.org/officeDocument/2006/relationships/header" Target="header4.xml"/><Relationship Id="rId56" Type="http://schemas.openxmlformats.org/officeDocument/2006/relationships/header" Target="header7.xml"/><Relationship Id="rId8" Type="http://schemas.openxmlformats.org/officeDocument/2006/relationships/customXml" Target="../customXml/item8.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styles" Target="styles.xml"/><Relationship Id="rId46" Type="http://schemas.openxmlformats.org/officeDocument/2006/relationships/header" Target="header3.xml"/><Relationship Id="rId59" Type="http://schemas.openxmlformats.org/officeDocument/2006/relationships/hyperlink" Target="http://www.documents.dgs.ca.gov/osp/pdf/std830.pdf" TargetMode="External"/><Relationship Id="rId20" Type="http://schemas.openxmlformats.org/officeDocument/2006/relationships/customXml" Target="../customXml/item20.xml"/><Relationship Id="rId41" Type="http://schemas.openxmlformats.org/officeDocument/2006/relationships/footnotes" Target="footnotes.xml"/><Relationship Id="rId54" Type="http://schemas.openxmlformats.org/officeDocument/2006/relationships/hyperlink" Target="http://hbex.coveredca.com/data-research/"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hyperlink" Target="http://www.coveredca.com/hbex/solicitations/" TargetMode="External"/><Relationship Id="rId57" Type="http://schemas.openxmlformats.org/officeDocument/2006/relationships/hyperlink" Target="http://www.documents.dgs.ca.gov/dgs/fmc/pdf/std830.pdf" TargetMode="Externa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footer" Target="footer1.xml"/><Relationship Id="rId52" Type="http://schemas.openxmlformats.org/officeDocument/2006/relationships/hyperlink" Target="http://hbex.coveredca.com/solicitations/2013-08/"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eddy\AppData\Roaming\Microsoft\Templates\gc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18B88-2E8E-4769-BBF3-509C6CA145DB}">
  <ds:schemaRefs>
    <ds:schemaRef ds:uri="http://schemas.openxmlformats.org/officeDocument/2006/bibliography"/>
  </ds:schemaRefs>
</ds:datastoreItem>
</file>

<file path=customXml/itemProps10.xml><?xml version="1.0" encoding="utf-8"?>
<ds:datastoreItem xmlns:ds="http://schemas.openxmlformats.org/officeDocument/2006/customXml" ds:itemID="{6539BECA-3743-4419-AF47-D0CAD7AC68EF}">
  <ds:schemaRefs>
    <ds:schemaRef ds:uri="http://schemas.openxmlformats.org/officeDocument/2006/bibliography"/>
  </ds:schemaRefs>
</ds:datastoreItem>
</file>

<file path=customXml/itemProps11.xml><?xml version="1.0" encoding="utf-8"?>
<ds:datastoreItem xmlns:ds="http://schemas.openxmlformats.org/officeDocument/2006/customXml" ds:itemID="{201F97F3-DC40-4E6B-8622-AC3E128E43BC}">
  <ds:schemaRefs>
    <ds:schemaRef ds:uri="http://schemas.openxmlformats.org/officeDocument/2006/bibliography"/>
  </ds:schemaRefs>
</ds:datastoreItem>
</file>

<file path=customXml/itemProps12.xml><?xml version="1.0" encoding="utf-8"?>
<ds:datastoreItem xmlns:ds="http://schemas.openxmlformats.org/officeDocument/2006/customXml" ds:itemID="{AC634F05-931A-4B93-99E3-D0B2208F466E}">
  <ds:schemaRefs>
    <ds:schemaRef ds:uri="http://schemas.openxmlformats.org/officeDocument/2006/bibliography"/>
  </ds:schemaRefs>
</ds:datastoreItem>
</file>

<file path=customXml/itemProps13.xml><?xml version="1.0" encoding="utf-8"?>
<ds:datastoreItem xmlns:ds="http://schemas.openxmlformats.org/officeDocument/2006/customXml" ds:itemID="{D9631DA2-B402-48CA-8DAC-A069B694EBB9}">
  <ds:schemaRefs>
    <ds:schemaRef ds:uri="http://schemas.openxmlformats.org/officeDocument/2006/bibliography"/>
  </ds:schemaRefs>
</ds:datastoreItem>
</file>

<file path=customXml/itemProps14.xml><?xml version="1.0" encoding="utf-8"?>
<ds:datastoreItem xmlns:ds="http://schemas.openxmlformats.org/officeDocument/2006/customXml" ds:itemID="{369EBDDF-1FFF-485C-8C5D-3887214FF983}">
  <ds:schemaRefs>
    <ds:schemaRef ds:uri="http://schemas.openxmlformats.org/officeDocument/2006/bibliography"/>
  </ds:schemaRefs>
</ds:datastoreItem>
</file>

<file path=customXml/itemProps15.xml><?xml version="1.0" encoding="utf-8"?>
<ds:datastoreItem xmlns:ds="http://schemas.openxmlformats.org/officeDocument/2006/customXml" ds:itemID="{BDDD801C-17E5-4514-9443-CBE5D81B5338}">
  <ds:schemaRefs>
    <ds:schemaRef ds:uri="http://schemas.openxmlformats.org/officeDocument/2006/bibliography"/>
  </ds:schemaRefs>
</ds:datastoreItem>
</file>

<file path=customXml/itemProps16.xml><?xml version="1.0" encoding="utf-8"?>
<ds:datastoreItem xmlns:ds="http://schemas.openxmlformats.org/officeDocument/2006/customXml" ds:itemID="{F99B2D18-031F-4889-9878-6A827B009170}">
  <ds:schemaRefs>
    <ds:schemaRef ds:uri="http://schemas.openxmlformats.org/officeDocument/2006/bibliography"/>
  </ds:schemaRefs>
</ds:datastoreItem>
</file>

<file path=customXml/itemProps17.xml><?xml version="1.0" encoding="utf-8"?>
<ds:datastoreItem xmlns:ds="http://schemas.openxmlformats.org/officeDocument/2006/customXml" ds:itemID="{132D32A8-64B7-40F4-806A-B79DD699CF74}">
  <ds:schemaRefs>
    <ds:schemaRef ds:uri="http://schemas.openxmlformats.org/officeDocument/2006/bibliography"/>
  </ds:schemaRefs>
</ds:datastoreItem>
</file>

<file path=customXml/itemProps18.xml><?xml version="1.0" encoding="utf-8"?>
<ds:datastoreItem xmlns:ds="http://schemas.openxmlformats.org/officeDocument/2006/customXml" ds:itemID="{67DA9711-7BCE-4DA1-BC2F-0D0BD447985E}">
  <ds:schemaRefs>
    <ds:schemaRef ds:uri="http://schemas.openxmlformats.org/officeDocument/2006/bibliography"/>
  </ds:schemaRefs>
</ds:datastoreItem>
</file>

<file path=customXml/itemProps19.xml><?xml version="1.0" encoding="utf-8"?>
<ds:datastoreItem xmlns:ds="http://schemas.openxmlformats.org/officeDocument/2006/customXml" ds:itemID="{3BEE9912-7B8B-4482-A027-44BEA5A5A88F}">
  <ds:schemaRefs>
    <ds:schemaRef ds:uri="http://schemas.openxmlformats.org/officeDocument/2006/bibliography"/>
  </ds:schemaRefs>
</ds:datastoreItem>
</file>

<file path=customXml/itemProps2.xml><?xml version="1.0" encoding="utf-8"?>
<ds:datastoreItem xmlns:ds="http://schemas.openxmlformats.org/officeDocument/2006/customXml" ds:itemID="{E038A26D-5488-43B2-913D-34F3D18A9042}">
  <ds:schemaRefs>
    <ds:schemaRef ds:uri="http://schemas.openxmlformats.org/officeDocument/2006/bibliography"/>
  </ds:schemaRefs>
</ds:datastoreItem>
</file>

<file path=customXml/itemProps20.xml><?xml version="1.0" encoding="utf-8"?>
<ds:datastoreItem xmlns:ds="http://schemas.openxmlformats.org/officeDocument/2006/customXml" ds:itemID="{DED6F272-5B59-478D-A96B-F9F34A9B0D37}">
  <ds:schemaRefs>
    <ds:schemaRef ds:uri="http://schemas.openxmlformats.org/officeDocument/2006/bibliography"/>
  </ds:schemaRefs>
</ds:datastoreItem>
</file>

<file path=customXml/itemProps21.xml><?xml version="1.0" encoding="utf-8"?>
<ds:datastoreItem xmlns:ds="http://schemas.openxmlformats.org/officeDocument/2006/customXml" ds:itemID="{2C88AE43-4E77-4E43-8D7D-A262F309905F}">
  <ds:schemaRefs>
    <ds:schemaRef ds:uri="http://schemas.openxmlformats.org/officeDocument/2006/bibliography"/>
  </ds:schemaRefs>
</ds:datastoreItem>
</file>

<file path=customXml/itemProps22.xml><?xml version="1.0" encoding="utf-8"?>
<ds:datastoreItem xmlns:ds="http://schemas.openxmlformats.org/officeDocument/2006/customXml" ds:itemID="{5D6FAE6A-F0FC-4DAA-9947-A7AD9AE9ABD3}">
  <ds:schemaRefs>
    <ds:schemaRef ds:uri="http://schemas.openxmlformats.org/officeDocument/2006/bibliography"/>
  </ds:schemaRefs>
</ds:datastoreItem>
</file>

<file path=customXml/itemProps23.xml><?xml version="1.0" encoding="utf-8"?>
<ds:datastoreItem xmlns:ds="http://schemas.openxmlformats.org/officeDocument/2006/customXml" ds:itemID="{5D46E457-7A6D-467B-B846-55C694E346D9}">
  <ds:schemaRefs>
    <ds:schemaRef ds:uri="http://schemas.openxmlformats.org/officeDocument/2006/bibliography"/>
  </ds:schemaRefs>
</ds:datastoreItem>
</file>

<file path=customXml/itemProps24.xml><?xml version="1.0" encoding="utf-8"?>
<ds:datastoreItem xmlns:ds="http://schemas.openxmlformats.org/officeDocument/2006/customXml" ds:itemID="{5D23895E-290C-4BEC-92C3-3A2FB6A2AC69}">
  <ds:schemaRefs>
    <ds:schemaRef ds:uri="http://schemas.openxmlformats.org/officeDocument/2006/bibliography"/>
  </ds:schemaRefs>
</ds:datastoreItem>
</file>

<file path=customXml/itemProps25.xml><?xml version="1.0" encoding="utf-8"?>
<ds:datastoreItem xmlns:ds="http://schemas.openxmlformats.org/officeDocument/2006/customXml" ds:itemID="{57C74D64-C9CD-4FEE-AEC1-48D2F45B3CA2}">
  <ds:schemaRefs>
    <ds:schemaRef ds:uri="http://schemas.openxmlformats.org/officeDocument/2006/bibliography"/>
  </ds:schemaRefs>
</ds:datastoreItem>
</file>

<file path=customXml/itemProps26.xml><?xml version="1.0" encoding="utf-8"?>
<ds:datastoreItem xmlns:ds="http://schemas.openxmlformats.org/officeDocument/2006/customXml" ds:itemID="{716A21FA-02C8-46EE-9991-04460BE2840D}">
  <ds:schemaRefs>
    <ds:schemaRef ds:uri="http://schemas.openxmlformats.org/officeDocument/2006/bibliography"/>
  </ds:schemaRefs>
</ds:datastoreItem>
</file>

<file path=customXml/itemProps27.xml><?xml version="1.0" encoding="utf-8"?>
<ds:datastoreItem xmlns:ds="http://schemas.openxmlformats.org/officeDocument/2006/customXml" ds:itemID="{5E9DED8C-82AF-43B5-A0E6-C56428EF1A87}">
  <ds:schemaRefs>
    <ds:schemaRef ds:uri="http://schemas.openxmlformats.org/officeDocument/2006/bibliography"/>
  </ds:schemaRefs>
</ds:datastoreItem>
</file>

<file path=customXml/itemProps28.xml><?xml version="1.0" encoding="utf-8"?>
<ds:datastoreItem xmlns:ds="http://schemas.openxmlformats.org/officeDocument/2006/customXml" ds:itemID="{C56E1105-91B1-4317-B192-6A5B7468A9B7}">
  <ds:schemaRefs>
    <ds:schemaRef ds:uri="http://schemas.openxmlformats.org/officeDocument/2006/bibliography"/>
  </ds:schemaRefs>
</ds:datastoreItem>
</file>

<file path=customXml/itemProps29.xml><?xml version="1.0" encoding="utf-8"?>
<ds:datastoreItem xmlns:ds="http://schemas.openxmlformats.org/officeDocument/2006/customXml" ds:itemID="{49FC1735-28E2-4B7C-83F1-596244CC4771}">
  <ds:schemaRefs>
    <ds:schemaRef ds:uri="http://schemas.openxmlformats.org/officeDocument/2006/bibliography"/>
  </ds:schemaRefs>
</ds:datastoreItem>
</file>

<file path=customXml/itemProps3.xml><?xml version="1.0" encoding="utf-8"?>
<ds:datastoreItem xmlns:ds="http://schemas.openxmlformats.org/officeDocument/2006/customXml" ds:itemID="{9FA182F2-366C-49D6-B1C8-F30878F79E52}">
  <ds:schemaRefs>
    <ds:schemaRef ds:uri="http://schemas.openxmlformats.org/officeDocument/2006/bibliography"/>
  </ds:schemaRefs>
</ds:datastoreItem>
</file>

<file path=customXml/itemProps30.xml><?xml version="1.0" encoding="utf-8"?>
<ds:datastoreItem xmlns:ds="http://schemas.openxmlformats.org/officeDocument/2006/customXml" ds:itemID="{3375FDF2-1D6F-45A7-94C1-8D14200C8EDD}">
  <ds:schemaRefs>
    <ds:schemaRef ds:uri="http://schemas.openxmlformats.org/officeDocument/2006/bibliography"/>
  </ds:schemaRefs>
</ds:datastoreItem>
</file>

<file path=customXml/itemProps31.xml><?xml version="1.0" encoding="utf-8"?>
<ds:datastoreItem xmlns:ds="http://schemas.openxmlformats.org/officeDocument/2006/customXml" ds:itemID="{8B0C56AD-3E34-48E8-A6D4-CF64143DD482}">
  <ds:schemaRefs>
    <ds:schemaRef ds:uri="http://schemas.openxmlformats.org/officeDocument/2006/bibliography"/>
  </ds:schemaRefs>
</ds:datastoreItem>
</file>

<file path=customXml/itemProps32.xml><?xml version="1.0" encoding="utf-8"?>
<ds:datastoreItem xmlns:ds="http://schemas.openxmlformats.org/officeDocument/2006/customXml" ds:itemID="{B9D13948-E428-418C-8833-5BAD32407A36}">
  <ds:schemaRefs>
    <ds:schemaRef ds:uri="http://schemas.openxmlformats.org/officeDocument/2006/bibliography"/>
  </ds:schemaRefs>
</ds:datastoreItem>
</file>

<file path=customXml/itemProps33.xml><?xml version="1.0" encoding="utf-8"?>
<ds:datastoreItem xmlns:ds="http://schemas.openxmlformats.org/officeDocument/2006/customXml" ds:itemID="{BC9790B7-B5D8-4A20-B4FE-DA028E2C593A}">
  <ds:schemaRefs>
    <ds:schemaRef ds:uri="http://schemas.openxmlformats.org/officeDocument/2006/bibliography"/>
  </ds:schemaRefs>
</ds:datastoreItem>
</file>

<file path=customXml/itemProps34.xml><?xml version="1.0" encoding="utf-8"?>
<ds:datastoreItem xmlns:ds="http://schemas.openxmlformats.org/officeDocument/2006/customXml" ds:itemID="{83F84A28-B9D6-4497-9A63-49A3B393A016}">
  <ds:schemaRefs>
    <ds:schemaRef ds:uri="http://schemas.openxmlformats.org/officeDocument/2006/bibliography"/>
  </ds:schemaRefs>
</ds:datastoreItem>
</file>

<file path=customXml/itemProps35.xml><?xml version="1.0" encoding="utf-8"?>
<ds:datastoreItem xmlns:ds="http://schemas.openxmlformats.org/officeDocument/2006/customXml" ds:itemID="{82EF8A21-AEFB-4604-BDFE-199AAFCFFB1B}">
  <ds:schemaRefs>
    <ds:schemaRef ds:uri="http://schemas.openxmlformats.org/officeDocument/2006/bibliography"/>
  </ds:schemaRefs>
</ds:datastoreItem>
</file>

<file path=customXml/itemProps36.xml><?xml version="1.0" encoding="utf-8"?>
<ds:datastoreItem xmlns:ds="http://schemas.openxmlformats.org/officeDocument/2006/customXml" ds:itemID="{E84BB7DC-0AD6-4DCF-9423-7A2C88BF56A7}">
  <ds:schemaRefs>
    <ds:schemaRef ds:uri="http://schemas.openxmlformats.org/officeDocument/2006/bibliography"/>
  </ds:schemaRefs>
</ds:datastoreItem>
</file>

<file path=customXml/itemProps4.xml><?xml version="1.0" encoding="utf-8"?>
<ds:datastoreItem xmlns:ds="http://schemas.openxmlformats.org/officeDocument/2006/customXml" ds:itemID="{A78D06F1-D467-45C3-B627-EEAB9B3A5438}">
  <ds:schemaRefs>
    <ds:schemaRef ds:uri="http://schemas.openxmlformats.org/officeDocument/2006/bibliography"/>
  </ds:schemaRefs>
</ds:datastoreItem>
</file>

<file path=customXml/itemProps5.xml><?xml version="1.0" encoding="utf-8"?>
<ds:datastoreItem xmlns:ds="http://schemas.openxmlformats.org/officeDocument/2006/customXml" ds:itemID="{8A91D223-65CE-4B3E-AF64-9E3B044757F5}">
  <ds:schemaRefs>
    <ds:schemaRef ds:uri="http://schemas.openxmlformats.org/officeDocument/2006/bibliography"/>
  </ds:schemaRefs>
</ds:datastoreItem>
</file>

<file path=customXml/itemProps6.xml><?xml version="1.0" encoding="utf-8"?>
<ds:datastoreItem xmlns:ds="http://schemas.openxmlformats.org/officeDocument/2006/customXml" ds:itemID="{16AE0948-764B-4008-946A-4C1B35DE589A}">
  <ds:schemaRefs>
    <ds:schemaRef ds:uri="http://schemas.openxmlformats.org/officeDocument/2006/bibliography"/>
  </ds:schemaRefs>
</ds:datastoreItem>
</file>

<file path=customXml/itemProps7.xml><?xml version="1.0" encoding="utf-8"?>
<ds:datastoreItem xmlns:ds="http://schemas.openxmlformats.org/officeDocument/2006/customXml" ds:itemID="{096CC43E-2F83-4D20-9BF9-7BF246600B0A}">
  <ds:schemaRefs>
    <ds:schemaRef ds:uri="http://schemas.openxmlformats.org/officeDocument/2006/bibliography"/>
  </ds:schemaRefs>
</ds:datastoreItem>
</file>

<file path=customXml/itemProps8.xml><?xml version="1.0" encoding="utf-8"?>
<ds:datastoreItem xmlns:ds="http://schemas.openxmlformats.org/officeDocument/2006/customXml" ds:itemID="{557F3868-E23E-4DAE-AB6B-EBC7B9501F7E}">
  <ds:schemaRefs>
    <ds:schemaRef ds:uri="http://schemas.openxmlformats.org/officeDocument/2006/bibliography"/>
  </ds:schemaRefs>
</ds:datastoreItem>
</file>

<file path=customXml/itemProps9.xml><?xml version="1.0" encoding="utf-8"?>
<ds:datastoreItem xmlns:ds="http://schemas.openxmlformats.org/officeDocument/2006/customXml" ds:itemID="{2210CB0C-390B-434A-A24A-E8E8AF92C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gcreport</Template>
  <TotalTime>2462</TotalTime>
  <Pages>54</Pages>
  <Words>18390</Words>
  <Characters>104827</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RFP 2013-08 Enterprise Analytics Solution</vt:lpstr>
    </vt:vector>
  </TitlesOfParts>
  <Company>California Health Benefit Exchange (Covered California)</Company>
  <LinksUpToDate>false</LinksUpToDate>
  <CharactersWithSpaces>122972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2013-08 Enterprise Analytics Solution</dc:title>
  <dc:creator>Covered California</dc:creator>
  <cp:keywords>RFP</cp:keywords>
  <dc:description>Addendum 2</dc:description>
  <cp:lastPrinted>2014-09-24T20:01:00Z</cp:lastPrinted>
  <dcterms:created xsi:type="dcterms:W3CDTF">2014-09-26T22:29:00Z</dcterms:created>
  <dcterms:modified xsi:type="dcterms:W3CDTF">2014-10-20T20:45:00Z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sulting Template">
    <vt:lpwstr>True</vt:lpwstr>
  </property>
  <property fmtid="{D5CDD505-2E9C-101B-9397-08002B2CF9AE}" pid="3" name="PropertyForm">
    <vt:lpwstr>GCReport</vt:lpwstr>
  </property>
</Properties>
</file>